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63FA" w:rsidRDefault="005163FA" w:rsidP="005163FA">
      <w:pPr>
        <w:pStyle w:val="a3"/>
        <w:kinsoku w:val="0"/>
        <w:overflowPunct w:val="0"/>
        <w:ind w:left="316" w:right="362"/>
        <w:jc w:val="center"/>
      </w:pPr>
      <w:r>
        <w:rPr>
          <w:noProof/>
        </w:rPr>
        <w:drawing>
          <wp:inline distT="0" distB="0" distL="0" distR="0">
            <wp:extent cx="5981700" cy="82296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63FA" w:rsidRDefault="005163FA" w:rsidP="005163FA">
      <w:pPr>
        <w:widowControl/>
        <w:autoSpaceDE/>
        <w:autoSpaceDN/>
        <w:adjustRightInd/>
        <w:rPr>
          <w:sz w:val="28"/>
          <w:szCs w:val="28"/>
        </w:rPr>
        <w:sectPr w:rsidR="005163FA">
          <w:pgSz w:w="11910" w:h="16840"/>
          <w:pgMar w:top="1134" w:right="567" w:bottom="1134" w:left="1134" w:header="720" w:footer="720" w:gutter="0"/>
          <w:cols w:space="720"/>
        </w:sectPr>
      </w:pPr>
    </w:p>
    <w:p w:rsidR="005163FA" w:rsidRDefault="005163FA" w:rsidP="005163FA">
      <w:pPr>
        <w:pStyle w:val="2"/>
        <w:tabs>
          <w:tab w:val="left" w:pos="426"/>
        </w:tabs>
        <w:kinsoku w:val="0"/>
        <w:overflowPunct w:val="0"/>
        <w:ind w:left="0"/>
        <w:jc w:val="center"/>
        <w:rPr>
          <w:rFonts w:eastAsiaTheme="minorEastAsia"/>
        </w:rPr>
      </w:pPr>
      <w:r>
        <w:rPr>
          <w:rFonts w:eastAsiaTheme="minorEastAsia"/>
        </w:rPr>
        <w:lastRenderedPageBreak/>
        <w:t>Оглавление</w:t>
      </w:r>
    </w:p>
    <w:p w:rsidR="005163FA" w:rsidRDefault="005163FA" w:rsidP="005163FA">
      <w:pPr>
        <w:pStyle w:val="a3"/>
        <w:tabs>
          <w:tab w:val="left" w:pos="426"/>
          <w:tab w:val="right" w:leader="dot" w:pos="9570"/>
        </w:tabs>
        <w:kinsoku w:val="0"/>
        <w:overflowPunct w:val="0"/>
        <w:spacing w:before="43"/>
      </w:pPr>
      <w:r>
        <w:t>І.</w:t>
      </w:r>
      <w:r>
        <w:rPr>
          <w:spacing w:val="-2"/>
        </w:rPr>
        <w:t xml:space="preserve"> </w:t>
      </w:r>
      <w:r>
        <w:t>Пояснительная записка</w:t>
      </w:r>
      <w:r>
        <w:tab/>
        <w:t>......3</w:t>
      </w:r>
    </w:p>
    <w:p w:rsidR="005163FA" w:rsidRDefault="005163FA" w:rsidP="005163FA">
      <w:pPr>
        <w:pStyle w:val="a5"/>
        <w:numPr>
          <w:ilvl w:val="1"/>
          <w:numId w:val="1"/>
        </w:numPr>
        <w:tabs>
          <w:tab w:val="left" w:pos="426"/>
          <w:tab w:val="left" w:pos="646"/>
          <w:tab w:val="right" w:leader="dot" w:pos="9570"/>
        </w:tabs>
        <w:kinsoku w:val="0"/>
        <w:overflowPunct w:val="0"/>
        <w:spacing w:before="149"/>
        <w:ind w:left="0" w:firstLine="0"/>
        <w:rPr>
          <w:sz w:val="28"/>
          <w:szCs w:val="28"/>
        </w:rPr>
      </w:pPr>
      <w:r>
        <w:rPr>
          <w:sz w:val="28"/>
          <w:szCs w:val="28"/>
        </w:rPr>
        <w:t>Актуальность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программы</w:t>
      </w:r>
      <w:r>
        <w:rPr>
          <w:sz w:val="28"/>
          <w:szCs w:val="28"/>
        </w:rPr>
        <w:tab/>
        <w:t>3</w:t>
      </w:r>
    </w:p>
    <w:p w:rsidR="005163FA" w:rsidRDefault="005163FA" w:rsidP="005163FA">
      <w:pPr>
        <w:pStyle w:val="a5"/>
        <w:numPr>
          <w:ilvl w:val="1"/>
          <w:numId w:val="1"/>
        </w:numPr>
        <w:tabs>
          <w:tab w:val="left" w:pos="426"/>
          <w:tab w:val="left" w:pos="714"/>
          <w:tab w:val="right" w:leader="dot" w:pos="9570"/>
        </w:tabs>
        <w:kinsoku w:val="0"/>
        <w:overflowPunct w:val="0"/>
        <w:spacing w:before="148"/>
        <w:ind w:left="0" w:firstLine="0"/>
        <w:rPr>
          <w:sz w:val="28"/>
          <w:szCs w:val="28"/>
        </w:rPr>
      </w:pPr>
      <w:r>
        <w:rPr>
          <w:sz w:val="28"/>
          <w:szCs w:val="28"/>
        </w:rPr>
        <w:t>Цель и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задачи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программы</w:t>
      </w:r>
      <w:r>
        <w:rPr>
          <w:sz w:val="28"/>
          <w:szCs w:val="28"/>
        </w:rPr>
        <w:tab/>
        <w:t>5</w:t>
      </w:r>
    </w:p>
    <w:p w:rsidR="005163FA" w:rsidRDefault="005163FA" w:rsidP="005163FA">
      <w:pPr>
        <w:pStyle w:val="a5"/>
        <w:numPr>
          <w:ilvl w:val="1"/>
          <w:numId w:val="1"/>
        </w:numPr>
        <w:tabs>
          <w:tab w:val="left" w:pos="426"/>
          <w:tab w:val="left" w:pos="715"/>
          <w:tab w:val="right" w:leader="dot" w:pos="9570"/>
        </w:tabs>
        <w:kinsoku w:val="0"/>
        <w:overflowPunct w:val="0"/>
        <w:spacing w:before="148"/>
        <w:ind w:left="0" w:firstLine="0"/>
        <w:rPr>
          <w:sz w:val="28"/>
          <w:szCs w:val="28"/>
        </w:rPr>
      </w:pPr>
      <w:r>
        <w:rPr>
          <w:sz w:val="28"/>
          <w:szCs w:val="28"/>
        </w:rPr>
        <w:t>Итоговые знания, навыки и умения детей (к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концу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года)</w:t>
      </w:r>
      <w:r>
        <w:rPr>
          <w:sz w:val="28"/>
          <w:szCs w:val="28"/>
        </w:rPr>
        <w:tab/>
        <w:t>7</w:t>
      </w:r>
    </w:p>
    <w:p w:rsidR="005163FA" w:rsidRDefault="005163FA" w:rsidP="005163FA">
      <w:pPr>
        <w:pStyle w:val="a3"/>
        <w:tabs>
          <w:tab w:val="left" w:pos="426"/>
          <w:tab w:val="right" w:leader="dot" w:pos="9570"/>
        </w:tabs>
        <w:kinsoku w:val="0"/>
        <w:overflowPunct w:val="0"/>
        <w:spacing w:before="149"/>
      </w:pPr>
      <w:r>
        <w:t>II. Тематический</w:t>
      </w:r>
      <w:r>
        <w:rPr>
          <w:spacing w:val="-2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программы.</w:t>
      </w:r>
      <w:r>
        <w:tab/>
        <w:t>9</w:t>
      </w:r>
    </w:p>
    <w:p w:rsidR="005163FA" w:rsidRDefault="005163FA" w:rsidP="005163FA">
      <w:pPr>
        <w:pStyle w:val="a3"/>
        <w:tabs>
          <w:tab w:val="left" w:pos="426"/>
          <w:tab w:val="right" w:leader="dot" w:pos="9571"/>
        </w:tabs>
        <w:kinsoku w:val="0"/>
        <w:overflowPunct w:val="0"/>
        <w:spacing w:before="148"/>
      </w:pPr>
      <w:r>
        <w:t>Список</w:t>
      </w:r>
      <w:r>
        <w:rPr>
          <w:spacing w:val="-1"/>
        </w:rPr>
        <w:t xml:space="preserve"> </w:t>
      </w:r>
      <w:r>
        <w:t>литературы</w:t>
      </w:r>
      <w:r>
        <w:tab/>
        <w:t>17</w:t>
      </w:r>
    </w:p>
    <w:p w:rsidR="005163FA" w:rsidRDefault="005163FA" w:rsidP="005163FA">
      <w:pPr>
        <w:widowControl/>
        <w:autoSpaceDE/>
        <w:autoSpaceDN/>
        <w:adjustRightInd/>
        <w:rPr>
          <w:sz w:val="28"/>
          <w:szCs w:val="28"/>
        </w:rPr>
        <w:sectPr w:rsidR="005163FA">
          <w:pgSz w:w="11910" w:h="16840"/>
          <w:pgMar w:top="1134" w:right="850" w:bottom="1134" w:left="1701" w:header="0" w:footer="922" w:gutter="0"/>
          <w:pgNumType w:start="2"/>
          <w:cols w:space="720"/>
        </w:sectPr>
      </w:pPr>
    </w:p>
    <w:p w:rsidR="005163FA" w:rsidRDefault="005163FA" w:rsidP="005163FA">
      <w:pPr>
        <w:pStyle w:val="2"/>
        <w:kinsoku w:val="0"/>
        <w:overflowPunct w:val="0"/>
        <w:ind w:left="0" w:right="-11"/>
        <w:contextualSpacing/>
        <w:jc w:val="center"/>
        <w:rPr>
          <w:rFonts w:eastAsiaTheme="minorEastAsia"/>
        </w:rPr>
      </w:pPr>
      <w:bookmarkStart w:id="0" w:name="_bookmark0"/>
      <w:bookmarkEnd w:id="0"/>
      <w:r>
        <w:rPr>
          <w:rFonts w:eastAsiaTheme="minorEastAsia"/>
        </w:rPr>
        <w:t>І. Пояснительная записка</w:t>
      </w:r>
    </w:p>
    <w:p w:rsidR="005163FA" w:rsidRDefault="005163FA" w:rsidP="005163FA">
      <w:pPr>
        <w:pStyle w:val="a5"/>
        <w:numPr>
          <w:ilvl w:val="1"/>
          <w:numId w:val="2"/>
        </w:numPr>
        <w:tabs>
          <w:tab w:val="left" w:pos="426"/>
          <w:tab w:val="left" w:pos="2410"/>
          <w:tab w:val="left" w:pos="2835"/>
          <w:tab w:val="left" w:pos="3440"/>
        </w:tabs>
        <w:kinsoku w:val="0"/>
        <w:overflowPunct w:val="0"/>
        <w:spacing w:before="185"/>
        <w:ind w:left="0" w:right="-11" w:firstLine="0"/>
        <w:contextualSpacing/>
        <w:jc w:val="center"/>
        <w:rPr>
          <w:b/>
          <w:bCs/>
          <w:sz w:val="28"/>
          <w:szCs w:val="28"/>
        </w:rPr>
      </w:pPr>
      <w:bookmarkStart w:id="1" w:name="_bookmark1"/>
      <w:bookmarkEnd w:id="1"/>
      <w:r>
        <w:rPr>
          <w:b/>
          <w:bCs/>
          <w:sz w:val="28"/>
          <w:szCs w:val="28"/>
        </w:rPr>
        <w:t>Актуальность</w:t>
      </w:r>
      <w:r>
        <w:rPr>
          <w:b/>
          <w:bCs/>
          <w:spacing w:val="-17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программы</w:t>
      </w:r>
    </w:p>
    <w:p w:rsidR="005163FA" w:rsidRDefault="005163FA" w:rsidP="005163FA">
      <w:pPr>
        <w:pStyle w:val="a3"/>
        <w:kinsoku w:val="0"/>
        <w:overflowPunct w:val="0"/>
        <w:spacing w:before="43"/>
        <w:ind w:right="131" w:firstLine="709"/>
        <w:contextualSpacing/>
        <w:jc w:val="both"/>
      </w:pPr>
      <w:r>
        <w:t>Современное общество живет в потоке информации, новых научных разработках, современных</w:t>
      </w:r>
      <w:r>
        <w:rPr>
          <w:spacing w:val="-1"/>
        </w:rPr>
        <w:t xml:space="preserve"> </w:t>
      </w:r>
      <w:r>
        <w:t>технологий.</w:t>
      </w:r>
    </w:p>
    <w:p w:rsidR="005163FA" w:rsidRDefault="005163FA" w:rsidP="005163FA">
      <w:pPr>
        <w:pStyle w:val="a3"/>
        <w:kinsoku w:val="0"/>
        <w:overflowPunct w:val="0"/>
        <w:spacing w:before="1"/>
        <w:ind w:right="131" w:firstLine="709"/>
        <w:contextualSpacing/>
        <w:jc w:val="both"/>
      </w:pPr>
      <w:r>
        <w:t>Дошкольникам XXI века необходимо иметь первоначальные знания по математике, информатике, экономике. Дошкольный возраст наиболее продуктивный для развития окружающего мира. У детей формируются познавательные процессы: как непроизвольное внимание, предметное восприятие, логическое мышление, активная речь.</w:t>
      </w:r>
    </w:p>
    <w:p w:rsidR="005163FA" w:rsidRDefault="005163FA" w:rsidP="005163FA">
      <w:pPr>
        <w:pStyle w:val="a3"/>
        <w:kinsoku w:val="0"/>
        <w:overflowPunct w:val="0"/>
        <w:ind w:right="131" w:firstLine="709"/>
        <w:contextualSpacing/>
        <w:jc w:val="both"/>
      </w:pPr>
      <w:r>
        <w:t>Данная программа направлена на развитие первоначальных математических представлений; формированию приемов умственной деятельности; развитию мышления, воображения, памяти и связной речи.</w:t>
      </w:r>
    </w:p>
    <w:p w:rsidR="005163FA" w:rsidRDefault="005163FA" w:rsidP="005163FA">
      <w:pPr>
        <w:pStyle w:val="a3"/>
        <w:kinsoku w:val="0"/>
        <w:overflowPunct w:val="0"/>
        <w:ind w:right="131" w:firstLine="709"/>
        <w:contextualSpacing/>
        <w:jc w:val="both"/>
      </w:pPr>
      <w:r>
        <w:t xml:space="preserve">Занятия построены в игровой форме с использованием дидактических и развивающих игр и современных педагогических технологий. Именно играя, ребенок получает удовольствие и радость, проявляет свои умения, навыки, творческую самостоятельность. </w:t>
      </w:r>
    </w:p>
    <w:p w:rsidR="005163FA" w:rsidRDefault="005163FA" w:rsidP="005163FA">
      <w:pPr>
        <w:pStyle w:val="a3"/>
        <w:kinsoku w:val="0"/>
        <w:overflowPunct w:val="0"/>
        <w:ind w:right="131" w:firstLine="709"/>
        <w:contextualSpacing/>
        <w:jc w:val="both"/>
        <w:rPr>
          <w:spacing w:val="51"/>
        </w:rPr>
      </w:pPr>
      <w:r>
        <w:t xml:space="preserve">Играя с предметами на основе блоков </w:t>
      </w:r>
      <w:proofErr w:type="spellStart"/>
      <w:r>
        <w:t>Дьенеша</w:t>
      </w:r>
      <w:proofErr w:type="spellEnd"/>
      <w:r>
        <w:t>, осваивает геометрические формы способы обследования внешних свой</w:t>
      </w:r>
      <w:proofErr w:type="gramStart"/>
      <w:r>
        <w:t>ств пр</w:t>
      </w:r>
      <w:proofErr w:type="gramEnd"/>
      <w:r>
        <w:t xml:space="preserve">едмета; подбирает и группирует предметы по признакам, находит сходство и различие; с палочками </w:t>
      </w:r>
      <w:proofErr w:type="spellStart"/>
      <w:r>
        <w:t>Кюзинера</w:t>
      </w:r>
      <w:proofErr w:type="spellEnd"/>
      <w:r>
        <w:t xml:space="preserve"> и счетными палочками осваивает </w:t>
      </w:r>
      <w:r>
        <w:rPr>
          <w:spacing w:val="46"/>
        </w:rPr>
        <w:t xml:space="preserve"> </w:t>
      </w:r>
      <w:r>
        <w:t xml:space="preserve">понятие </w:t>
      </w:r>
      <w:r>
        <w:rPr>
          <w:spacing w:val="47"/>
        </w:rPr>
        <w:t xml:space="preserve"> </w:t>
      </w:r>
      <w:r>
        <w:t xml:space="preserve">число, </w:t>
      </w:r>
      <w:r>
        <w:rPr>
          <w:spacing w:val="48"/>
        </w:rPr>
        <w:t xml:space="preserve"> </w:t>
      </w:r>
      <w:r>
        <w:t xml:space="preserve">числовой </w:t>
      </w:r>
      <w:r>
        <w:rPr>
          <w:spacing w:val="47"/>
        </w:rPr>
        <w:t xml:space="preserve"> </w:t>
      </w:r>
      <w:r>
        <w:t xml:space="preserve">ряд. </w:t>
      </w:r>
      <w:r>
        <w:rPr>
          <w:spacing w:val="51"/>
          <w:shd w:val="clear" w:color="auto" w:fill="FCFDFD"/>
        </w:rPr>
        <w:t xml:space="preserve"> </w:t>
      </w:r>
      <w:r>
        <w:rPr>
          <w:shd w:val="clear" w:color="auto" w:fill="FCFDFD"/>
        </w:rPr>
        <w:t xml:space="preserve">В </w:t>
      </w:r>
      <w:r>
        <w:rPr>
          <w:spacing w:val="47"/>
          <w:shd w:val="clear" w:color="auto" w:fill="FCFDFD"/>
        </w:rPr>
        <w:t xml:space="preserve"> </w:t>
      </w:r>
      <w:r>
        <w:rPr>
          <w:shd w:val="clear" w:color="auto" w:fill="FCFDFD"/>
        </w:rPr>
        <w:t xml:space="preserve">процессе </w:t>
      </w:r>
      <w:r>
        <w:rPr>
          <w:spacing w:val="48"/>
          <w:shd w:val="clear" w:color="auto" w:fill="FCFDFD"/>
        </w:rPr>
        <w:t xml:space="preserve"> </w:t>
      </w:r>
      <w:r>
        <w:rPr>
          <w:shd w:val="clear" w:color="auto" w:fill="FCFDFD"/>
        </w:rPr>
        <w:t xml:space="preserve">игры </w:t>
      </w:r>
      <w:r>
        <w:rPr>
          <w:spacing w:val="47"/>
          <w:shd w:val="clear" w:color="auto" w:fill="FCFDFD"/>
        </w:rPr>
        <w:t xml:space="preserve"> </w:t>
      </w:r>
      <w:r>
        <w:rPr>
          <w:shd w:val="clear" w:color="auto" w:fill="FCFDFD"/>
        </w:rPr>
        <w:t xml:space="preserve">с </w:t>
      </w:r>
      <w:r>
        <w:rPr>
          <w:spacing w:val="49"/>
          <w:shd w:val="clear" w:color="auto" w:fill="FCFDFD"/>
        </w:rPr>
        <w:t xml:space="preserve"> </w:t>
      </w:r>
      <w:r>
        <w:rPr>
          <w:shd w:val="clear" w:color="auto" w:fill="FCFDFD"/>
        </w:rPr>
        <w:t>кубиками</w:t>
      </w:r>
      <w:r>
        <w:rPr>
          <w:spacing w:val="51"/>
        </w:rPr>
        <w:t xml:space="preserve"> </w:t>
      </w:r>
      <w:r>
        <w:rPr>
          <w:shd w:val="clear" w:color="auto" w:fill="FCFDFD"/>
        </w:rPr>
        <w:t>Никитина дети тренируют</w:t>
      </w:r>
      <w:r>
        <w:rPr>
          <w:shd w:val="clear" w:color="auto" w:fill="FCFDFD"/>
        </w:rPr>
        <w:tab/>
        <w:t xml:space="preserve">навыки счета, учатся ориентироваться в </w:t>
      </w:r>
      <w:r>
        <w:rPr>
          <w:spacing w:val="-71"/>
          <w:shd w:val="clear" w:color="auto" w:fill="FCFDFD"/>
        </w:rPr>
        <w:t xml:space="preserve"> </w:t>
      </w:r>
      <w:r>
        <w:rPr>
          <w:shd w:val="clear" w:color="auto" w:fill="FCFDFD"/>
        </w:rPr>
        <w:t>пространстве и во времени,</w:t>
      </w:r>
      <w:r>
        <w:rPr>
          <w:shd w:val="clear" w:color="auto" w:fill="FCFDFD"/>
        </w:rPr>
        <w:tab/>
        <w:t xml:space="preserve">конструктивные способности, развивают </w:t>
      </w:r>
      <w:r>
        <w:rPr>
          <w:spacing w:val="-71"/>
          <w:shd w:val="clear" w:color="auto" w:fill="FCFDFD"/>
        </w:rPr>
        <w:t xml:space="preserve"> </w:t>
      </w:r>
      <w:r>
        <w:rPr>
          <w:shd w:val="clear" w:color="auto" w:fill="FCFDFD"/>
        </w:rPr>
        <w:t>внимание,</w:t>
      </w:r>
      <w:r>
        <w:rPr>
          <w:spacing w:val="28"/>
          <w:shd w:val="clear" w:color="auto" w:fill="FCFDFD"/>
        </w:rPr>
        <w:t xml:space="preserve"> </w:t>
      </w:r>
      <w:r>
        <w:rPr>
          <w:shd w:val="clear" w:color="auto" w:fill="FCFDFD"/>
        </w:rPr>
        <w:t>память,</w:t>
      </w:r>
      <w:r>
        <w:rPr>
          <w:spacing w:val="23"/>
          <w:shd w:val="clear" w:color="auto" w:fill="FCFDFD"/>
        </w:rPr>
        <w:t xml:space="preserve"> </w:t>
      </w:r>
      <w:r>
        <w:rPr>
          <w:shd w:val="clear" w:color="auto" w:fill="FCFDFD"/>
        </w:rPr>
        <w:t>мелкую моторику,</w:t>
      </w:r>
      <w:r>
        <w:rPr>
          <w:spacing w:val="27"/>
          <w:shd w:val="clear" w:color="auto" w:fill="FCFDFD"/>
        </w:rPr>
        <w:t xml:space="preserve"> </w:t>
      </w:r>
      <w:r>
        <w:rPr>
          <w:shd w:val="clear" w:color="auto" w:fill="FCFDFD"/>
        </w:rPr>
        <w:t>логическое</w:t>
      </w:r>
      <w:r>
        <w:rPr>
          <w:spacing w:val="27"/>
          <w:shd w:val="clear" w:color="auto" w:fill="FCFDFD"/>
        </w:rPr>
        <w:t xml:space="preserve"> </w:t>
      </w:r>
      <w:r>
        <w:rPr>
          <w:shd w:val="clear" w:color="auto" w:fill="FCFDFD"/>
        </w:rPr>
        <w:t>мышление,</w:t>
      </w:r>
      <w:r>
        <w:rPr>
          <w:spacing w:val="27"/>
          <w:shd w:val="clear" w:color="auto" w:fill="FCFDFD"/>
        </w:rPr>
        <w:t xml:space="preserve"> </w:t>
      </w:r>
      <w:r>
        <w:rPr>
          <w:shd w:val="clear" w:color="auto" w:fill="FCFDFD"/>
        </w:rPr>
        <w:t>воображение</w:t>
      </w:r>
      <w:r>
        <w:rPr>
          <w:spacing w:val="25"/>
          <w:shd w:val="clear" w:color="auto" w:fill="FCFDFD"/>
        </w:rPr>
        <w:t xml:space="preserve"> </w:t>
      </w:r>
      <w:r>
        <w:rPr>
          <w:spacing w:val="4"/>
          <w:shd w:val="clear" w:color="auto" w:fill="FCFDFD"/>
        </w:rPr>
        <w:t xml:space="preserve">и </w:t>
      </w:r>
      <w:r>
        <w:rPr>
          <w:shd w:val="clear" w:color="auto" w:fill="FCFDFD"/>
        </w:rPr>
        <w:t xml:space="preserve">речь. </w:t>
      </w:r>
      <w:r>
        <w:t>В играх с дидактическим материалом дети овладевают арифметическими действиями; выявляют равенство и неравенство групп предметов, дети осваивают способы воссоздания фигур из элементов; преобразовывают их и видоизменяют.</w:t>
      </w:r>
    </w:p>
    <w:p w:rsidR="005163FA" w:rsidRDefault="005163FA" w:rsidP="005163FA">
      <w:pPr>
        <w:pStyle w:val="a3"/>
        <w:kinsoku w:val="0"/>
        <w:overflowPunct w:val="0"/>
        <w:spacing w:before="1"/>
        <w:ind w:right="131" w:firstLine="709"/>
        <w:contextualSpacing/>
        <w:jc w:val="both"/>
      </w:pPr>
      <w:r>
        <w:t>В программе детям предлагаются графические задания, которые способствуют закреплению полученных знаний, развивают графическую деятельность ребенка.</w:t>
      </w:r>
    </w:p>
    <w:p w:rsidR="005163FA" w:rsidRDefault="005163FA" w:rsidP="005163FA">
      <w:pPr>
        <w:pStyle w:val="a3"/>
        <w:kinsoku w:val="0"/>
        <w:overflowPunct w:val="0"/>
        <w:ind w:right="131" w:firstLine="709"/>
        <w:contextualSpacing/>
        <w:jc w:val="both"/>
      </w:pPr>
      <w:r>
        <w:t>Решая задачи нестандартным способом, дети находят свои пути, проявляют самостоятельную творческую находчивость. Игры с правилами помогают ребенку сосредоточиться, и выполнять задания по правилам. Играя, ребенок развивается, приобретает новые знания, умения, которые послужат дальнейшим успехам в жизни</w:t>
      </w:r>
      <w:r>
        <w:rPr>
          <w:spacing w:val="-5"/>
        </w:rPr>
        <w:t xml:space="preserve"> </w:t>
      </w:r>
      <w:r>
        <w:t>ребенка.</w:t>
      </w:r>
    </w:p>
    <w:p w:rsidR="005163FA" w:rsidRDefault="005163FA" w:rsidP="005163FA">
      <w:pPr>
        <w:pStyle w:val="a3"/>
        <w:kinsoku w:val="0"/>
        <w:overflowPunct w:val="0"/>
        <w:spacing w:before="67"/>
        <w:ind w:right="-11" w:firstLine="709"/>
        <w:contextualSpacing/>
        <w:jc w:val="both"/>
      </w:pPr>
      <w:r>
        <w:t>С каждым занятием задания усложняются: увеличивается объем и сложность материала, предлагаемого для запоминания и воспроизведения; увеличивается темп выполнения заданий.</w:t>
      </w:r>
    </w:p>
    <w:p w:rsidR="005163FA" w:rsidRDefault="005163FA" w:rsidP="005163FA">
      <w:pPr>
        <w:pStyle w:val="a3"/>
        <w:kinsoku w:val="0"/>
        <w:overflowPunct w:val="0"/>
        <w:spacing w:before="1"/>
        <w:ind w:right="-11" w:firstLine="709"/>
        <w:contextualSpacing/>
        <w:jc w:val="both"/>
      </w:pPr>
      <w:r>
        <w:t>Задания и упражнения на занятии взрослый может использовать дифференцированно, учитывая психофизические особенности и индивидуальные возможности ребенка.</w:t>
      </w:r>
    </w:p>
    <w:p w:rsidR="005163FA" w:rsidRDefault="005163FA" w:rsidP="005163FA">
      <w:pPr>
        <w:pStyle w:val="1"/>
        <w:kinsoku w:val="0"/>
        <w:overflowPunct w:val="0"/>
        <w:spacing w:before="6"/>
        <w:ind w:left="0" w:right="-11" w:firstLine="709"/>
        <w:contextualSpacing/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Выбор направления программы объясняется следующими факторами:</w:t>
      </w:r>
    </w:p>
    <w:p w:rsidR="005163FA" w:rsidRDefault="005163FA" w:rsidP="005163FA">
      <w:pPr>
        <w:pStyle w:val="a5"/>
        <w:numPr>
          <w:ilvl w:val="0"/>
          <w:numId w:val="3"/>
        </w:numPr>
        <w:tabs>
          <w:tab w:val="left" w:pos="142"/>
          <w:tab w:val="left" w:pos="993"/>
        </w:tabs>
        <w:kinsoku w:val="0"/>
        <w:overflowPunct w:val="0"/>
        <w:ind w:left="0" w:right="-11"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Дидактический развивающий игровой материал доступен детям, интересен и способствует развитию мыслительной деятельности, формирует математические представления и знания, способствует развитию воображения,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творчества.</w:t>
      </w:r>
    </w:p>
    <w:p w:rsidR="005163FA" w:rsidRDefault="005163FA" w:rsidP="005163FA">
      <w:pPr>
        <w:pStyle w:val="a5"/>
        <w:numPr>
          <w:ilvl w:val="0"/>
          <w:numId w:val="3"/>
        </w:numPr>
        <w:tabs>
          <w:tab w:val="left" w:pos="142"/>
          <w:tab w:val="left" w:pos="993"/>
        </w:tabs>
        <w:kinsoku w:val="0"/>
        <w:overflowPunct w:val="0"/>
        <w:ind w:left="0" w:right="-11"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Занятия проводятся в знакомой обстановке. Каждый ребенок выполняет задания на своем постоянном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месте.</w:t>
      </w:r>
    </w:p>
    <w:p w:rsidR="005163FA" w:rsidRDefault="005163FA" w:rsidP="005163FA">
      <w:pPr>
        <w:pStyle w:val="a5"/>
        <w:numPr>
          <w:ilvl w:val="0"/>
          <w:numId w:val="3"/>
        </w:numPr>
        <w:tabs>
          <w:tab w:val="left" w:pos="142"/>
          <w:tab w:val="left" w:pos="993"/>
        </w:tabs>
        <w:kinsoku w:val="0"/>
        <w:overflowPunct w:val="0"/>
        <w:ind w:left="0" w:right="-11"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Для проведения занятий не требуется больших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помещений.</w:t>
      </w:r>
    </w:p>
    <w:p w:rsidR="005163FA" w:rsidRDefault="005163FA" w:rsidP="005163FA">
      <w:pPr>
        <w:pStyle w:val="a5"/>
        <w:numPr>
          <w:ilvl w:val="0"/>
          <w:numId w:val="3"/>
        </w:numPr>
        <w:tabs>
          <w:tab w:val="left" w:pos="142"/>
          <w:tab w:val="left" w:pos="993"/>
        </w:tabs>
        <w:kinsoku w:val="0"/>
        <w:overflowPunct w:val="0"/>
        <w:ind w:left="0" w:right="-11"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Вариативность заданий и упражнений довольно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высока.</w:t>
      </w:r>
    </w:p>
    <w:p w:rsidR="005163FA" w:rsidRDefault="005163FA" w:rsidP="005163FA">
      <w:pPr>
        <w:pStyle w:val="a5"/>
        <w:numPr>
          <w:ilvl w:val="0"/>
          <w:numId w:val="3"/>
        </w:numPr>
        <w:tabs>
          <w:tab w:val="left" w:pos="142"/>
          <w:tab w:val="left" w:pos="993"/>
        </w:tabs>
        <w:kinsoku w:val="0"/>
        <w:overflowPunct w:val="0"/>
        <w:ind w:left="0" w:right="-11"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Используются графические задания, способствующие закреплению полученных знаний, но и информируют родителей о теме</w:t>
      </w:r>
      <w:r>
        <w:rPr>
          <w:spacing w:val="-19"/>
          <w:sz w:val="28"/>
          <w:szCs w:val="28"/>
        </w:rPr>
        <w:t xml:space="preserve"> </w:t>
      </w:r>
      <w:r>
        <w:rPr>
          <w:sz w:val="28"/>
          <w:szCs w:val="28"/>
        </w:rPr>
        <w:t>занятий.</w:t>
      </w:r>
    </w:p>
    <w:p w:rsidR="005163FA" w:rsidRDefault="005163FA" w:rsidP="005163FA">
      <w:pPr>
        <w:pStyle w:val="a3"/>
        <w:tabs>
          <w:tab w:val="left" w:pos="142"/>
          <w:tab w:val="left" w:pos="993"/>
        </w:tabs>
        <w:kinsoku w:val="0"/>
        <w:overflowPunct w:val="0"/>
        <w:spacing w:before="1"/>
        <w:ind w:right="-11"/>
        <w:contextualSpacing/>
      </w:pPr>
    </w:p>
    <w:p w:rsidR="005163FA" w:rsidRDefault="005163FA" w:rsidP="005163FA">
      <w:pPr>
        <w:pStyle w:val="1"/>
        <w:kinsoku w:val="0"/>
        <w:overflowPunct w:val="0"/>
        <w:ind w:left="0" w:right="-11" w:firstLine="709"/>
        <w:contextualSpacing/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Программа «Занимательная математика» предполагает использование следующих игровых технологий:</w:t>
      </w:r>
    </w:p>
    <w:p w:rsidR="005163FA" w:rsidRDefault="005163FA" w:rsidP="005163FA">
      <w:pPr>
        <w:pStyle w:val="2"/>
        <w:kinsoku w:val="0"/>
        <w:overflowPunct w:val="0"/>
        <w:spacing w:before="278"/>
        <w:ind w:left="0" w:right="-11"/>
        <w:contextualSpacing/>
        <w:rPr>
          <w:rFonts w:eastAsiaTheme="minorEastAsia"/>
        </w:rPr>
      </w:pPr>
      <w:r>
        <w:rPr>
          <w:rFonts w:eastAsiaTheme="minorEastAsia"/>
          <w:b w:val="0"/>
          <w:bCs w:val="0"/>
          <w:spacing w:val="-71"/>
          <w:u w:val="thick"/>
        </w:rPr>
        <w:t xml:space="preserve"> </w:t>
      </w:r>
      <w:r>
        <w:rPr>
          <w:rFonts w:eastAsiaTheme="minorEastAsia"/>
          <w:u w:val="thick"/>
        </w:rPr>
        <w:t xml:space="preserve">Игровая технология </w:t>
      </w:r>
      <w:r>
        <w:rPr>
          <w:rFonts w:eastAsiaTheme="minorEastAsia"/>
        </w:rPr>
        <w:t>интеллектуально-творческого развития детей</w:t>
      </w:r>
    </w:p>
    <w:p w:rsidR="005163FA" w:rsidRDefault="005163FA" w:rsidP="005163FA">
      <w:pPr>
        <w:pStyle w:val="a5"/>
        <w:numPr>
          <w:ilvl w:val="0"/>
          <w:numId w:val="4"/>
        </w:numPr>
        <w:tabs>
          <w:tab w:val="left" w:pos="284"/>
          <w:tab w:val="left" w:pos="650"/>
          <w:tab w:val="left" w:pos="993"/>
        </w:tabs>
        <w:kinsoku w:val="0"/>
        <w:overflowPunct w:val="0"/>
        <w:ind w:left="0" w:right="-11" w:firstLine="0"/>
        <w:contextualSpacing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Технология Б.П. Никитина «Ступеньки творчества», </w:t>
      </w:r>
      <w:r>
        <w:rPr>
          <w:sz w:val="28"/>
          <w:szCs w:val="28"/>
        </w:rPr>
        <w:t>которая предполагает развитие творческих способностей детей с помощью развивающих игр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Никитина.</w:t>
      </w:r>
    </w:p>
    <w:p w:rsidR="005163FA" w:rsidRDefault="005163FA" w:rsidP="005163FA">
      <w:pPr>
        <w:pStyle w:val="a5"/>
        <w:numPr>
          <w:ilvl w:val="0"/>
          <w:numId w:val="4"/>
        </w:numPr>
        <w:tabs>
          <w:tab w:val="left" w:pos="284"/>
          <w:tab w:val="left" w:pos="650"/>
          <w:tab w:val="left" w:pos="993"/>
        </w:tabs>
        <w:kinsoku w:val="0"/>
        <w:overflowPunct w:val="0"/>
        <w:ind w:left="0" w:right="-11" w:firstLine="0"/>
        <w:contextualSpacing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Технологии З. </w:t>
      </w:r>
      <w:proofErr w:type="spellStart"/>
      <w:r>
        <w:rPr>
          <w:b/>
          <w:bCs/>
          <w:sz w:val="28"/>
          <w:szCs w:val="28"/>
        </w:rPr>
        <w:t>Дьенеша</w:t>
      </w:r>
      <w:proofErr w:type="spellEnd"/>
      <w:r>
        <w:rPr>
          <w:b/>
          <w:bCs/>
          <w:sz w:val="28"/>
          <w:szCs w:val="28"/>
        </w:rPr>
        <w:t xml:space="preserve"> и Д. </w:t>
      </w:r>
      <w:proofErr w:type="spellStart"/>
      <w:r>
        <w:rPr>
          <w:b/>
          <w:bCs/>
          <w:sz w:val="28"/>
          <w:szCs w:val="28"/>
        </w:rPr>
        <w:t>Кюизенера</w:t>
      </w:r>
      <w:proofErr w:type="spellEnd"/>
      <w:r>
        <w:rPr>
          <w:b/>
          <w:bCs/>
          <w:sz w:val="28"/>
          <w:szCs w:val="28"/>
        </w:rPr>
        <w:t xml:space="preserve">, </w:t>
      </w:r>
      <w:r>
        <w:rPr>
          <w:sz w:val="28"/>
          <w:szCs w:val="28"/>
        </w:rPr>
        <w:t>направленные на раннюю логическую пропедевтику и подготовку мышления детей к усвоению математики.</w:t>
      </w:r>
    </w:p>
    <w:p w:rsidR="005163FA" w:rsidRDefault="005163FA" w:rsidP="005163FA">
      <w:pPr>
        <w:pStyle w:val="2"/>
        <w:tabs>
          <w:tab w:val="left" w:pos="284"/>
          <w:tab w:val="left" w:pos="993"/>
        </w:tabs>
        <w:kinsoku w:val="0"/>
        <w:overflowPunct w:val="0"/>
        <w:spacing w:before="0"/>
        <w:ind w:left="0" w:right="-11"/>
        <w:contextualSpacing/>
        <w:rPr>
          <w:rFonts w:eastAsiaTheme="minorEastAsia"/>
        </w:rPr>
      </w:pPr>
      <w:r>
        <w:rPr>
          <w:rFonts w:eastAsiaTheme="minorEastAsia"/>
        </w:rPr>
        <w:t>Характерные особенности программы:</w:t>
      </w:r>
    </w:p>
    <w:p w:rsidR="005163FA" w:rsidRDefault="005163FA" w:rsidP="005163FA">
      <w:pPr>
        <w:pStyle w:val="a5"/>
        <w:numPr>
          <w:ilvl w:val="0"/>
          <w:numId w:val="5"/>
        </w:numPr>
        <w:tabs>
          <w:tab w:val="left" w:pos="284"/>
          <w:tab w:val="left" w:pos="597"/>
          <w:tab w:val="left" w:pos="993"/>
        </w:tabs>
        <w:kinsoku w:val="0"/>
        <w:overflowPunct w:val="0"/>
        <w:spacing w:before="1"/>
        <w:ind w:left="0" w:right="-11"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Воплощение концепции личностно ориентированной модели развития и воспитания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детей.</w:t>
      </w:r>
    </w:p>
    <w:p w:rsidR="005163FA" w:rsidRDefault="005163FA" w:rsidP="005163FA">
      <w:pPr>
        <w:pStyle w:val="a5"/>
        <w:numPr>
          <w:ilvl w:val="0"/>
          <w:numId w:val="5"/>
        </w:numPr>
        <w:tabs>
          <w:tab w:val="left" w:pos="284"/>
          <w:tab w:val="left" w:pos="597"/>
          <w:tab w:val="left" w:pos="993"/>
        </w:tabs>
        <w:kinsoku w:val="0"/>
        <w:overflowPunct w:val="0"/>
        <w:ind w:left="0" w:right="-11"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Развивающие задачи ставятся и решаются с учетом индивидуальных возможностей развития каждого ребенка, освоенности им способов действия.</w:t>
      </w:r>
    </w:p>
    <w:p w:rsidR="005163FA" w:rsidRDefault="005163FA" w:rsidP="005163FA">
      <w:pPr>
        <w:pStyle w:val="a5"/>
        <w:numPr>
          <w:ilvl w:val="0"/>
          <w:numId w:val="5"/>
        </w:numPr>
        <w:tabs>
          <w:tab w:val="left" w:pos="284"/>
          <w:tab w:val="left" w:pos="597"/>
          <w:tab w:val="left" w:pos="993"/>
        </w:tabs>
        <w:kinsoku w:val="0"/>
        <w:overflowPunct w:val="0"/>
        <w:ind w:left="0" w:right="-11"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Комплексный подход, взаимосвязь с другими видами деятельности, использование различных способов и приемов в решении развивающих задач.</w:t>
      </w:r>
    </w:p>
    <w:p w:rsidR="005163FA" w:rsidRDefault="005163FA" w:rsidP="005163FA">
      <w:pPr>
        <w:pStyle w:val="a5"/>
        <w:numPr>
          <w:ilvl w:val="0"/>
          <w:numId w:val="5"/>
        </w:numPr>
        <w:tabs>
          <w:tab w:val="left" w:pos="284"/>
          <w:tab w:val="left" w:pos="597"/>
          <w:tab w:val="left" w:pos="993"/>
        </w:tabs>
        <w:kinsoku w:val="0"/>
        <w:overflowPunct w:val="0"/>
        <w:ind w:left="0" w:right="-11"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Все задачи решаются по средствам игры и игровых</w:t>
      </w:r>
      <w:r>
        <w:rPr>
          <w:spacing w:val="-13"/>
          <w:sz w:val="28"/>
          <w:szCs w:val="28"/>
        </w:rPr>
        <w:t xml:space="preserve"> </w:t>
      </w:r>
      <w:r>
        <w:rPr>
          <w:sz w:val="28"/>
          <w:szCs w:val="28"/>
        </w:rPr>
        <w:t>действий.</w:t>
      </w:r>
    </w:p>
    <w:p w:rsidR="005163FA" w:rsidRDefault="005163FA" w:rsidP="005163FA">
      <w:pPr>
        <w:pStyle w:val="a5"/>
        <w:numPr>
          <w:ilvl w:val="0"/>
          <w:numId w:val="5"/>
        </w:numPr>
        <w:tabs>
          <w:tab w:val="left" w:pos="284"/>
          <w:tab w:val="left" w:pos="597"/>
          <w:tab w:val="left" w:pos="993"/>
        </w:tabs>
        <w:kinsoku w:val="0"/>
        <w:overflowPunct w:val="0"/>
        <w:spacing w:before="67"/>
        <w:ind w:left="0" w:right="-11"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Широкое применение наиболее эффективных пособий, таких как логические блоки </w:t>
      </w:r>
      <w:proofErr w:type="spellStart"/>
      <w:r>
        <w:rPr>
          <w:sz w:val="28"/>
          <w:szCs w:val="28"/>
        </w:rPr>
        <w:t>Дьенеша</w:t>
      </w:r>
      <w:proofErr w:type="spellEnd"/>
      <w:r>
        <w:rPr>
          <w:sz w:val="28"/>
          <w:szCs w:val="28"/>
        </w:rPr>
        <w:t xml:space="preserve"> и палочки </w:t>
      </w:r>
      <w:proofErr w:type="spellStart"/>
      <w:r>
        <w:rPr>
          <w:sz w:val="28"/>
          <w:szCs w:val="28"/>
        </w:rPr>
        <w:t>Кьюизенера</w:t>
      </w:r>
      <w:proofErr w:type="spellEnd"/>
      <w:r>
        <w:rPr>
          <w:sz w:val="28"/>
          <w:szCs w:val="28"/>
        </w:rPr>
        <w:t>, кубики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Никитина.</w:t>
      </w:r>
    </w:p>
    <w:p w:rsidR="005163FA" w:rsidRDefault="005163FA" w:rsidP="005163FA">
      <w:pPr>
        <w:pStyle w:val="a5"/>
        <w:numPr>
          <w:ilvl w:val="0"/>
          <w:numId w:val="5"/>
        </w:numPr>
        <w:tabs>
          <w:tab w:val="left" w:pos="284"/>
          <w:tab w:val="left" w:pos="597"/>
          <w:tab w:val="left" w:pos="993"/>
        </w:tabs>
        <w:kinsoku w:val="0"/>
        <w:overflowPunct w:val="0"/>
        <w:ind w:left="0" w:right="-11"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Применение здоровье сберегающих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технологий.</w:t>
      </w:r>
    </w:p>
    <w:p w:rsidR="005163FA" w:rsidRDefault="005163FA" w:rsidP="005163FA">
      <w:pPr>
        <w:pStyle w:val="a5"/>
        <w:numPr>
          <w:ilvl w:val="0"/>
          <w:numId w:val="5"/>
        </w:numPr>
        <w:tabs>
          <w:tab w:val="left" w:pos="284"/>
          <w:tab w:val="left" w:pos="597"/>
          <w:tab w:val="left" w:pos="993"/>
        </w:tabs>
        <w:kinsoku w:val="0"/>
        <w:overflowPunct w:val="0"/>
        <w:ind w:left="0" w:right="-11"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Все задания объединены единым сюжетом и построены по принципу </w:t>
      </w:r>
      <w:proofErr w:type="gramStart"/>
      <w:r>
        <w:rPr>
          <w:sz w:val="28"/>
          <w:szCs w:val="28"/>
        </w:rPr>
        <w:t>от</w:t>
      </w:r>
      <w:proofErr w:type="gramEnd"/>
      <w:r>
        <w:rPr>
          <w:sz w:val="28"/>
          <w:szCs w:val="28"/>
        </w:rPr>
        <w:t xml:space="preserve"> простого к более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сложному.</w:t>
      </w:r>
    </w:p>
    <w:p w:rsidR="005163FA" w:rsidRDefault="005163FA" w:rsidP="005163FA">
      <w:pPr>
        <w:pStyle w:val="a5"/>
        <w:numPr>
          <w:ilvl w:val="0"/>
          <w:numId w:val="5"/>
        </w:numPr>
        <w:tabs>
          <w:tab w:val="left" w:pos="284"/>
          <w:tab w:val="left" w:pos="597"/>
          <w:tab w:val="left" w:pos="993"/>
        </w:tabs>
        <w:kinsoku w:val="0"/>
        <w:overflowPunct w:val="0"/>
        <w:ind w:left="0" w:right="-11"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Взрослый это равноправный участник игр и упражнений, способный, как и ребенок,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ошибаться.</w:t>
      </w:r>
    </w:p>
    <w:p w:rsidR="005163FA" w:rsidRDefault="005163FA" w:rsidP="005163FA">
      <w:pPr>
        <w:pStyle w:val="a5"/>
        <w:numPr>
          <w:ilvl w:val="0"/>
          <w:numId w:val="5"/>
        </w:numPr>
        <w:tabs>
          <w:tab w:val="left" w:pos="284"/>
          <w:tab w:val="left" w:pos="597"/>
          <w:tab w:val="left" w:pos="993"/>
        </w:tabs>
        <w:kinsoku w:val="0"/>
        <w:overflowPunct w:val="0"/>
        <w:spacing w:before="1"/>
        <w:ind w:left="0" w:right="-11"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Взрослый не спешит указывать детям на ошибки, давая возможность заметить их самостоятельно, и побуждает детей к самостоятельному поиску решения, в том числе и экспериментальным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путем.</w:t>
      </w:r>
    </w:p>
    <w:p w:rsidR="005163FA" w:rsidRDefault="005163FA" w:rsidP="005163FA">
      <w:pPr>
        <w:pStyle w:val="2"/>
        <w:numPr>
          <w:ilvl w:val="1"/>
          <w:numId w:val="2"/>
        </w:numPr>
        <w:tabs>
          <w:tab w:val="left" w:pos="426"/>
          <w:tab w:val="left" w:pos="1134"/>
          <w:tab w:val="left" w:pos="3471"/>
        </w:tabs>
        <w:kinsoku w:val="0"/>
        <w:overflowPunct w:val="0"/>
        <w:spacing w:before="1"/>
        <w:ind w:left="0" w:right="-11" w:firstLine="0"/>
        <w:contextualSpacing/>
        <w:jc w:val="center"/>
        <w:rPr>
          <w:rFonts w:eastAsiaTheme="minorEastAsia"/>
        </w:rPr>
      </w:pPr>
      <w:bookmarkStart w:id="2" w:name="_bookmark2"/>
      <w:bookmarkEnd w:id="2"/>
      <w:r>
        <w:rPr>
          <w:rFonts w:eastAsiaTheme="minorEastAsia"/>
        </w:rPr>
        <w:t>Цель и задачи</w:t>
      </w:r>
      <w:r>
        <w:rPr>
          <w:rFonts w:eastAsiaTheme="minorEastAsia"/>
          <w:spacing w:val="-7"/>
        </w:rPr>
        <w:t xml:space="preserve"> </w:t>
      </w:r>
      <w:r>
        <w:rPr>
          <w:rFonts w:eastAsiaTheme="minorEastAsia"/>
        </w:rPr>
        <w:t>программы</w:t>
      </w:r>
    </w:p>
    <w:p w:rsidR="005163FA" w:rsidRDefault="005163FA" w:rsidP="005163FA">
      <w:pPr>
        <w:pStyle w:val="a3"/>
        <w:tabs>
          <w:tab w:val="left" w:pos="993"/>
        </w:tabs>
        <w:kinsoku w:val="0"/>
        <w:overflowPunct w:val="0"/>
        <w:spacing w:before="1"/>
        <w:ind w:right="-11" w:firstLine="709"/>
        <w:contextualSpacing/>
        <w:jc w:val="both"/>
      </w:pPr>
      <w:r>
        <w:rPr>
          <w:spacing w:val="-71"/>
          <w:u w:val="thick"/>
        </w:rPr>
        <w:t xml:space="preserve"> </w:t>
      </w:r>
      <w:r>
        <w:rPr>
          <w:b/>
          <w:bCs/>
          <w:i/>
          <w:iCs/>
          <w:u w:val="thick"/>
        </w:rPr>
        <w:t>Цель программы:</w:t>
      </w:r>
      <w:r>
        <w:rPr>
          <w:b/>
          <w:bCs/>
          <w:i/>
          <w:iCs/>
        </w:rPr>
        <w:t xml:space="preserve"> </w:t>
      </w:r>
      <w:r>
        <w:t xml:space="preserve">развитие </w:t>
      </w:r>
      <w:hyperlink r:id="rId7" w:history="1">
        <w:r>
          <w:rPr>
            <w:rStyle w:val="a6"/>
            <w:color w:val="auto"/>
            <w:u w:val="none"/>
          </w:rPr>
          <w:t>интеллектуальных, математических и</w:t>
        </w:r>
      </w:hyperlink>
      <w:r>
        <w:t xml:space="preserve"> творческих способностей дошкольников в процессе игровой деятельности с развивающими играми Б.П. Никитина, З. </w:t>
      </w:r>
      <w:proofErr w:type="spellStart"/>
      <w:r>
        <w:t>Дьенеша</w:t>
      </w:r>
      <w:proofErr w:type="spellEnd"/>
      <w:r>
        <w:t xml:space="preserve">, Х. </w:t>
      </w:r>
      <w:proofErr w:type="spellStart"/>
      <w:r>
        <w:t>Кюизенера</w:t>
      </w:r>
      <w:proofErr w:type="spellEnd"/>
      <w:r>
        <w:t>.</w:t>
      </w:r>
    </w:p>
    <w:p w:rsidR="005163FA" w:rsidRDefault="005163FA" w:rsidP="005163FA">
      <w:pPr>
        <w:pStyle w:val="a3"/>
        <w:tabs>
          <w:tab w:val="left" w:pos="993"/>
        </w:tabs>
        <w:kinsoku w:val="0"/>
        <w:overflowPunct w:val="0"/>
        <w:spacing w:before="7"/>
        <w:ind w:right="-11" w:firstLine="709"/>
        <w:contextualSpacing/>
        <w:rPr>
          <w:spacing w:val="-71"/>
        </w:rPr>
      </w:pPr>
      <w:r>
        <w:rPr>
          <w:spacing w:val="-71"/>
          <w:u w:val="thick"/>
        </w:rPr>
        <w:t xml:space="preserve"> </w:t>
      </w:r>
      <w:r>
        <w:rPr>
          <w:b/>
          <w:bCs/>
          <w:i/>
          <w:iCs/>
          <w:u w:val="thick"/>
        </w:rPr>
        <w:t>Задачи:</w:t>
      </w:r>
    </w:p>
    <w:p w:rsidR="005163FA" w:rsidRDefault="005163FA" w:rsidP="005163FA">
      <w:pPr>
        <w:pStyle w:val="a5"/>
        <w:numPr>
          <w:ilvl w:val="1"/>
          <w:numId w:val="5"/>
        </w:numPr>
        <w:tabs>
          <w:tab w:val="left" w:pos="142"/>
          <w:tab w:val="left" w:pos="284"/>
          <w:tab w:val="left" w:pos="942"/>
          <w:tab w:val="left" w:pos="993"/>
        </w:tabs>
        <w:kinsoku w:val="0"/>
        <w:overflowPunct w:val="0"/>
        <w:spacing w:before="89"/>
        <w:ind w:left="0" w:right="-11" w:firstLine="0"/>
        <w:contextualSpacing/>
        <w:jc w:val="both"/>
        <w:rPr>
          <w:color w:val="2C2A2A"/>
          <w:sz w:val="28"/>
          <w:szCs w:val="28"/>
        </w:rPr>
      </w:pPr>
      <w:r>
        <w:rPr>
          <w:color w:val="2C2A2A"/>
          <w:sz w:val="28"/>
          <w:szCs w:val="28"/>
        </w:rPr>
        <w:t>Формирование логико-математического мышления дошкольников.</w:t>
      </w:r>
    </w:p>
    <w:p w:rsidR="005163FA" w:rsidRDefault="005163FA" w:rsidP="005163FA">
      <w:pPr>
        <w:pStyle w:val="a5"/>
        <w:numPr>
          <w:ilvl w:val="1"/>
          <w:numId w:val="5"/>
        </w:numPr>
        <w:tabs>
          <w:tab w:val="left" w:pos="142"/>
          <w:tab w:val="left" w:pos="284"/>
          <w:tab w:val="left" w:pos="942"/>
          <w:tab w:val="left" w:pos="993"/>
          <w:tab w:val="left" w:pos="3154"/>
          <w:tab w:val="left" w:pos="5347"/>
          <w:tab w:val="left" w:pos="6900"/>
          <w:tab w:val="left" w:pos="8285"/>
        </w:tabs>
        <w:kinsoku w:val="0"/>
        <w:overflowPunct w:val="0"/>
        <w:ind w:left="0" w:right="-11" w:firstLine="0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Формирование мыслительных операций</w:t>
      </w:r>
      <w:r>
        <w:rPr>
          <w:sz w:val="28"/>
          <w:szCs w:val="28"/>
        </w:rPr>
        <w:tab/>
        <w:t xml:space="preserve">(анализ, </w:t>
      </w:r>
      <w:r>
        <w:rPr>
          <w:spacing w:val="-3"/>
          <w:sz w:val="28"/>
          <w:szCs w:val="28"/>
        </w:rPr>
        <w:t xml:space="preserve">сравнение, </w:t>
      </w:r>
      <w:r>
        <w:rPr>
          <w:sz w:val="28"/>
          <w:szCs w:val="28"/>
        </w:rPr>
        <w:t>обобщение,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классификация).</w:t>
      </w:r>
    </w:p>
    <w:p w:rsidR="005163FA" w:rsidRDefault="005163FA" w:rsidP="005163FA">
      <w:pPr>
        <w:pStyle w:val="a5"/>
        <w:numPr>
          <w:ilvl w:val="1"/>
          <w:numId w:val="5"/>
        </w:numPr>
        <w:tabs>
          <w:tab w:val="left" w:pos="142"/>
          <w:tab w:val="left" w:pos="284"/>
          <w:tab w:val="left" w:pos="942"/>
          <w:tab w:val="left" w:pos="993"/>
        </w:tabs>
        <w:kinsoku w:val="0"/>
        <w:overflowPunct w:val="0"/>
        <w:ind w:left="0" w:right="-11" w:firstLine="0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Формирование конструктивного мышления дошкольников </w:t>
      </w:r>
      <w:r>
        <w:rPr>
          <w:spacing w:val="2"/>
          <w:sz w:val="28"/>
          <w:szCs w:val="28"/>
        </w:rPr>
        <w:t>4-5</w:t>
      </w:r>
      <w:r>
        <w:rPr>
          <w:spacing w:val="-11"/>
          <w:sz w:val="28"/>
          <w:szCs w:val="28"/>
        </w:rPr>
        <w:t xml:space="preserve"> </w:t>
      </w:r>
      <w:r>
        <w:rPr>
          <w:sz w:val="28"/>
          <w:szCs w:val="28"/>
        </w:rPr>
        <w:t>лет.</w:t>
      </w:r>
    </w:p>
    <w:p w:rsidR="005163FA" w:rsidRDefault="005163FA" w:rsidP="005163FA">
      <w:pPr>
        <w:pStyle w:val="a5"/>
        <w:numPr>
          <w:ilvl w:val="1"/>
          <w:numId w:val="5"/>
        </w:numPr>
        <w:tabs>
          <w:tab w:val="left" w:pos="142"/>
          <w:tab w:val="left" w:pos="284"/>
          <w:tab w:val="left" w:pos="942"/>
          <w:tab w:val="left" w:pos="993"/>
        </w:tabs>
        <w:kinsoku w:val="0"/>
        <w:overflowPunct w:val="0"/>
        <w:ind w:left="0" w:right="-11" w:firstLine="0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Развитие мышления, фантазии,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воображения.</w:t>
      </w:r>
    </w:p>
    <w:p w:rsidR="005163FA" w:rsidRDefault="005163FA" w:rsidP="005163FA">
      <w:pPr>
        <w:pStyle w:val="a5"/>
        <w:numPr>
          <w:ilvl w:val="1"/>
          <w:numId w:val="5"/>
        </w:numPr>
        <w:tabs>
          <w:tab w:val="left" w:pos="142"/>
          <w:tab w:val="left" w:pos="284"/>
          <w:tab w:val="left" w:pos="942"/>
          <w:tab w:val="left" w:pos="993"/>
          <w:tab w:val="left" w:pos="2359"/>
          <w:tab w:val="left" w:pos="3330"/>
          <w:tab w:val="left" w:pos="4544"/>
          <w:tab w:val="left" w:pos="6920"/>
          <w:tab w:val="left" w:pos="7815"/>
        </w:tabs>
        <w:kinsoku w:val="0"/>
        <w:overflowPunct w:val="0"/>
        <w:spacing w:before="48"/>
        <w:ind w:left="0" w:right="-11" w:firstLine="0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Развитие речи, умение аргументировать свои </w:t>
      </w:r>
      <w:r>
        <w:rPr>
          <w:spacing w:val="-3"/>
          <w:sz w:val="28"/>
          <w:szCs w:val="28"/>
        </w:rPr>
        <w:t xml:space="preserve">высказывания, </w:t>
      </w:r>
      <w:r>
        <w:rPr>
          <w:sz w:val="28"/>
          <w:szCs w:val="28"/>
        </w:rPr>
        <w:t>обосновывать свои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суждения.</w:t>
      </w:r>
    </w:p>
    <w:p w:rsidR="005163FA" w:rsidRDefault="005163FA" w:rsidP="005163FA">
      <w:pPr>
        <w:pStyle w:val="a5"/>
        <w:numPr>
          <w:ilvl w:val="1"/>
          <w:numId w:val="5"/>
        </w:numPr>
        <w:tabs>
          <w:tab w:val="left" w:pos="142"/>
          <w:tab w:val="left" w:pos="284"/>
          <w:tab w:val="left" w:pos="942"/>
          <w:tab w:val="left" w:pos="993"/>
          <w:tab w:val="left" w:pos="2821"/>
          <w:tab w:val="left" w:pos="3948"/>
          <w:tab w:val="left" w:pos="5710"/>
          <w:tab w:val="left" w:pos="6521"/>
          <w:tab w:val="left" w:pos="7937"/>
        </w:tabs>
        <w:kinsoku w:val="0"/>
        <w:overflowPunct w:val="0"/>
        <w:ind w:left="0" w:right="-11" w:firstLine="0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Формировать умение планировать свои действия,</w:t>
      </w:r>
      <w:r>
        <w:rPr>
          <w:sz w:val="28"/>
          <w:szCs w:val="28"/>
        </w:rPr>
        <w:tab/>
      </w:r>
      <w:r>
        <w:rPr>
          <w:spacing w:val="-3"/>
          <w:sz w:val="28"/>
          <w:szCs w:val="28"/>
        </w:rPr>
        <w:t xml:space="preserve">осуществлять </w:t>
      </w:r>
      <w:r>
        <w:rPr>
          <w:sz w:val="28"/>
          <w:szCs w:val="28"/>
        </w:rPr>
        <w:t>решение с указанными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правилами.</w:t>
      </w:r>
    </w:p>
    <w:p w:rsidR="005163FA" w:rsidRDefault="005163FA" w:rsidP="005163FA">
      <w:pPr>
        <w:pStyle w:val="a5"/>
        <w:numPr>
          <w:ilvl w:val="1"/>
          <w:numId w:val="5"/>
        </w:numPr>
        <w:tabs>
          <w:tab w:val="left" w:pos="142"/>
          <w:tab w:val="left" w:pos="284"/>
          <w:tab w:val="left" w:pos="942"/>
          <w:tab w:val="left" w:pos="993"/>
          <w:tab w:val="left" w:pos="2797"/>
          <w:tab w:val="left" w:pos="3972"/>
          <w:tab w:val="left" w:pos="4351"/>
          <w:tab w:val="left" w:pos="5790"/>
          <w:tab w:val="left" w:pos="7744"/>
          <w:tab w:val="left" w:pos="9307"/>
        </w:tabs>
        <w:kinsoku w:val="0"/>
        <w:overflowPunct w:val="0"/>
        <w:ind w:left="0" w:right="-11" w:firstLine="0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Формировать интерес к предмету; устанавливать отношения</w:t>
      </w:r>
      <w:r>
        <w:rPr>
          <w:sz w:val="28"/>
          <w:szCs w:val="28"/>
        </w:rPr>
        <w:tab/>
      </w:r>
      <w:r>
        <w:rPr>
          <w:spacing w:val="-10"/>
          <w:sz w:val="28"/>
          <w:szCs w:val="28"/>
        </w:rPr>
        <w:t xml:space="preserve">со </w:t>
      </w:r>
      <w:r>
        <w:rPr>
          <w:sz w:val="28"/>
          <w:szCs w:val="28"/>
        </w:rPr>
        <w:t>сверстниками.</w:t>
      </w:r>
    </w:p>
    <w:p w:rsidR="005163FA" w:rsidRDefault="005163FA" w:rsidP="005163FA">
      <w:pPr>
        <w:pStyle w:val="a5"/>
        <w:numPr>
          <w:ilvl w:val="1"/>
          <w:numId w:val="5"/>
        </w:numPr>
        <w:tabs>
          <w:tab w:val="left" w:pos="142"/>
          <w:tab w:val="left" w:pos="284"/>
          <w:tab w:val="left" w:pos="942"/>
          <w:tab w:val="left" w:pos="993"/>
        </w:tabs>
        <w:kinsoku w:val="0"/>
        <w:overflowPunct w:val="0"/>
        <w:ind w:left="0" w:right="-11" w:firstLine="0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Знакомство с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цифрами.</w:t>
      </w:r>
    </w:p>
    <w:p w:rsidR="005163FA" w:rsidRDefault="005163FA" w:rsidP="005163FA">
      <w:pPr>
        <w:pStyle w:val="a3"/>
        <w:tabs>
          <w:tab w:val="left" w:pos="993"/>
        </w:tabs>
        <w:kinsoku w:val="0"/>
        <w:overflowPunct w:val="0"/>
        <w:spacing w:before="2"/>
        <w:ind w:right="-11"/>
        <w:contextualSpacing/>
      </w:pPr>
    </w:p>
    <w:p w:rsidR="005163FA" w:rsidRDefault="005163FA" w:rsidP="005163FA">
      <w:pPr>
        <w:pStyle w:val="1"/>
        <w:tabs>
          <w:tab w:val="left" w:pos="993"/>
        </w:tabs>
        <w:kinsoku w:val="0"/>
        <w:overflowPunct w:val="0"/>
        <w:ind w:left="0" w:right="-11"/>
        <w:contextualSpacing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Категория дошкольников:</w:t>
      </w:r>
    </w:p>
    <w:p w:rsidR="005163FA" w:rsidRDefault="005163FA" w:rsidP="005163FA">
      <w:pPr>
        <w:pStyle w:val="a3"/>
        <w:tabs>
          <w:tab w:val="left" w:pos="993"/>
          <w:tab w:val="left" w:pos="8931"/>
        </w:tabs>
        <w:kinsoku w:val="0"/>
        <w:overflowPunct w:val="0"/>
        <w:ind w:right="-11"/>
        <w:contextualSpacing/>
      </w:pPr>
      <w:r>
        <w:t>Занятия посещают воспитанники – 4-5лет. Количество детей в группе – 8</w:t>
      </w:r>
    </w:p>
    <w:p w:rsidR="005163FA" w:rsidRDefault="005163FA" w:rsidP="005163FA">
      <w:pPr>
        <w:pStyle w:val="2"/>
        <w:tabs>
          <w:tab w:val="left" w:pos="993"/>
        </w:tabs>
        <w:kinsoku w:val="0"/>
        <w:overflowPunct w:val="0"/>
        <w:spacing w:before="203"/>
        <w:ind w:left="0" w:right="-11"/>
        <w:contextualSpacing/>
        <w:rPr>
          <w:rFonts w:eastAsiaTheme="minorEastAsia"/>
        </w:rPr>
      </w:pPr>
      <w:r>
        <w:rPr>
          <w:rFonts w:eastAsiaTheme="minorEastAsia"/>
        </w:rPr>
        <w:t>Форма проведения:</w:t>
      </w:r>
    </w:p>
    <w:p w:rsidR="005163FA" w:rsidRDefault="005163FA" w:rsidP="005163FA">
      <w:pPr>
        <w:pStyle w:val="a3"/>
        <w:tabs>
          <w:tab w:val="left" w:pos="993"/>
        </w:tabs>
        <w:kinsoku w:val="0"/>
        <w:overflowPunct w:val="0"/>
        <w:ind w:right="-11"/>
        <w:contextualSpacing/>
      </w:pPr>
      <w:r>
        <w:t>Занятие. Проводится с подгруппой.</w:t>
      </w:r>
    </w:p>
    <w:p w:rsidR="005163FA" w:rsidRDefault="005163FA" w:rsidP="005163FA">
      <w:pPr>
        <w:pStyle w:val="2"/>
        <w:kinsoku w:val="0"/>
        <w:overflowPunct w:val="0"/>
        <w:spacing w:after="4"/>
        <w:ind w:left="0" w:right="-11"/>
        <w:contextualSpacing/>
        <w:jc w:val="center"/>
        <w:rPr>
          <w:rFonts w:eastAsiaTheme="minorEastAsia"/>
        </w:rPr>
      </w:pPr>
      <w:r>
        <w:rPr>
          <w:rFonts w:eastAsiaTheme="minorEastAsia"/>
        </w:rPr>
        <w:t>Организационные основы</w:t>
      </w:r>
    </w:p>
    <w:tbl>
      <w:tblPr>
        <w:tblW w:w="10305" w:type="dxa"/>
        <w:tblInd w:w="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5"/>
        <w:gridCol w:w="1380"/>
        <w:gridCol w:w="1313"/>
        <w:gridCol w:w="1418"/>
        <w:gridCol w:w="1201"/>
        <w:gridCol w:w="1204"/>
        <w:gridCol w:w="1280"/>
        <w:gridCol w:w="1204"/>
      </w:tblGrid>
      <w:tr w:rsidR="005163FA" w:rsidTr="005163FA">
        <w:trPr>
          <w:trHeight w:val="1132"/>
        </w:trPr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before="109" w:line="276" w:lineRule="auto"/>
              <w:ind w:left="0" w:right="-11"/>
              <w:contextualSpacing/>
              <w:jc w:val="center"/>
              <w:rPr>
                <w:szCs w:val="28"/>
              </w:rPr>
            </w:pPr>
            <w:r>
              <w:rPr>
                <w:szCs w:val="28"/>
              </w:rPr>
              <w:t>Срок реализации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before="109" w:line="276" w:lineRule="auto"/>
              <w:ind w:left="0" w:right="-11"/>
              <w:contextualSpacing/>
              <w:jc w:val="center"/>
              <w:rPr>
                <w:szCs w:val="28"/>
              </w:rPr>
            </w:pPr>
            <w:r>
              <w:rPr>
                <w:szCs w:val="28"/>
              </w:rPr>
              <w:t>Кол-во часов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0" w:right="-11"/>
              <w:contextualSpacing/>
              <w:jc w:val="center"/>
              <w:rPr>
                <w:szCs w:val="28"/>
              </w:rPr>
            </w:pPr>
            <w:r>
              <w:rPr>
                <w:szCs w:val="28"/>
              </w:rPr>
              <w:t>в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before="7" w:line="276" w:lineRule="auto"/>
              <w:ind w:left="0" w:right="-11"/>
              <w:contextualSpacing/>
              <w:jc w:val="center"/>
              <w:rPr>
                <w:szCs w:val="28"/>
              </w:rPr>
            </w:pPr>
            <w:r>
              <w:rPr>
                <w:szCs w:val="28"/>
              </w:rPr>
              <w:t>неделю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before="109" w:line="276" w:lineRule="auto"/>
              <w:ind w:left="0" w:right="-11"/>
              <w:contextualSpacing/>
              <w:jc w:val="center"/>
              <w:rPr>
                <w:szCs w:val="28"/>
              </w:rPr>
            </w:pPr>
            <w:r>
              <w:rPr>
                <w:szCs w:val="28"/>
              </w:rPr>
              <w:t>Время одного занятия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before="108" w:line="276" w:lineRule="auto"/>
              <w:ind w:left="0" w:right="-11"/>
              <w:contextualSpacing/>
              <w:jc w:val="center"/>
              <w:rPr>
                <w:szCs w:val="28"/>
              </w:rPr>
            </w:pPr>
            <w:r>
              <w:rPr>
                <w:szCs w:val="28"/>
              </w:rPr>
              <w:t>Режим занятий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before="107" w:line="276" w:lineRule="auto"/>
              <w:ind w:left="0" w:right="-11"/>
              <w:contextualSpacing/>
              <w:jc w:val="center"/>
              <w:rPr>
                <w:szCs w:val="28"/>
              </w:rPr>
            </w:pPr>
            <w:r>
              <w:rPr>
                <w:szCs w:val="28"/>
              </w:rPr>
              <w:t>Кол-во детей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before="106" w:line="276" w:lineRule="auto"/>
              <w:ind w:left="0" w:right="-11"/>
              <w:contextualSpacing/>
              <w:jc w:val="center"/>
              <w:rPr>
                <w:szCs w:val="28"/>
              </w:rPr>
            </w:pPr>
            <w:r>
              <w:rPr>
                <w:szCs w:val="28"/>
              </w:rPr>
              <w:t>Кол-во часов в год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before="103" w:line="276" w:lineRule="auto"/>
              <w:ind w:left="0" w:right="-11"/>
              <w:contextualSpacing/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Теория </w:t>
            </w:r>
            <w:proofErr w:type="gramStart"/>
            <w:r>
              <w:rPr>
                <w:szCs w:val="28"/>
              </w:rPr>
              <w:t>на</w:t>
            </w:r>
            <w:proofErr w:type="gramEnd"/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0" w:right="-11"/>
              <w:contextualSpacing/>
              <w:jc w:val="center"/>
              <w:rPr>
                <w:szCs w:val="28"/>
              </w:rPr>
            </w:pPr>
            <w:r>
              <w:rPr>
                <w:szCs w:val="28"/>
              </w:rPr>
              <w:t>занятие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before="104" w:line="276" w:lineRule="auto"/>
              <w:ind w:left="0" w:right="-11"/>
              <w:contextualSpacing/>
              <w:jc w:val="center"/>
              <w:rPr>
                <w:szCs w:val="28"/>
              </w:rPr>
            </w:pPr>
            <w:r>
              <w:rPr>
                <w:szCs w:val="28"/>
              </w:rPr>
              <w:t>Практика на занятии</w:t>
            </w:r>
          </w:p>
        </w:tc>
      </w:tr>
      <w:tr w:rsidR="005163FA" w:rsidTr="005163FA">
        <w:trPr>
          <w:trHeight w:val="652"/>
        </w:trPr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0" w:right="-11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год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0" w:right="-11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0" w:right="-11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 мин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0" w:right="-11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раз в неделю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0" w:right="-11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0" w:right="-11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0" w:right="-11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 мин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0" w:right="-11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15-20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0" w:right="-11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мин</w:t>
            </w:r>
          </w:p>
        </w:tc>
      </w:tr>
    </w:tbl>
    <w:p w:rsidR="005163FA" w:rsidRDefault="005163FA" w:rsidP="005163FA">
      <w:pPr>
        <w:pStyle w:val="a3"/>
        <w:kinsoku w:val="0"/>
        <w:overflowPunct w:val="0"/>
        <w:ind w:right="-11"/>
        <w:contextualSpacing/>
        <w:rPr>
          <w:b/>
          <w:bCs/>
        </w:rPr>
      </w:pPr>
      <w:r>
        <w:rPr>
          <w:b/>
          <w:bCs/>
        </w:rPr>
        <w:t>Структура занятий:</w:t>
      </w:r>
    </w:p>
    <w:p w:rsidR="005163FA" w:rsidRDefault="005163FA" w:rsidP="005163FA">
      <w:pPr>
        <w:pStyle w:val="a3"/>
        <w:kinsoku w:val="0"/>
        <w:overflowPunct w:val="0"/>
        <w:ind w:right="-11"/>
        <w:contextualSpacing/>
      </w:pPr>
      <w:r>
        <w:t xml:space="preserve">Вводная часть 3-5мин. </w:t>
      </w:r>
      <w:proofErr w:type="gramStart"/>
      <w:r>
        <w:t>Основная</w:t>
      </w:r>
      <w:proofErr w:type="gramEnd"/>
      <w:r>
        <w:t xml:space="preserve"> 15-20 мин.</w:t>
      </w:r>
    </w:p>
    <w:p w:rsidR="005163FA" w:rsidRDefault="005163FA" w:rsidP="005163FA">
      <w:pPr>
        <w:pStyle w:val="a3"/>
        <w:kinsoku w:val="0"/>
        <w:overflowPunct w:val="0"/>
        <w:ind w:right="-11"/>
        <w:contextualSpacing/>
      </w:pPr>
      <w:proofErr w:type="gramStart"/>
      <w:r>
        <w:t>Заключительная</w:t>
      </w:r>
      <w:proofErr w:type="gramEnd"/>
      <w:r>
        <w:t xml:space="preserve"> 2-3 мин.</w:t>
      </w:r>
    </w:p>
    <w:p w:rsidR="005163FA" w:rsidRDefault="005163FA" w:rsidP="005163FA">
      <w:pPr>
        <w:pStyle w:val="2"/>
        <w:kinsoku w:val="0"/>
        <w:overflowPunct w:val="0"/>
        <w:spacing w:before="203"/>
        <w:ind w:left="0" w:right="-11"/>
        <w:contextualSpacing/>
        <w:rPr>
          <w:rFonts w:eastAsiaTheme="minorEastAsia"/>
        </w:rPr>
      </w:pPr>
      <w:r>
        <w:rPr>
          <w:rFonts w:eastAsiaTheme="minorEastAsia"/>
        </w:rPr>
        <w:t>Примерное построение занятия:</w:t>
      </w:r>
    </w:p>
    <w:p w:rsidR="005163FA" w:rsidRDefault="005163FA" w:rsidP="005163FA">
      <w:pPr>
        <w:pStyle w:val="a5"/>
        <w:numPr>
          <w:ilvl w:val="0"/>
          <w:numId w:val="6"/>
        </w:numPr>
        <w:tabs>
          <w:tab w:val="left" w:pos="503"/>
        </w:tabs>
        <w:kinsoku w:val="0"/>
        <w:overflowPunct w:val="0"/>
        <w:spacing w:before="116"/>
        <w:ind w:left="0" w:right="-11" w:firstLine="0"/>
        <w:contextualSpacing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Вводная, вступительная часть </w:t>
      </w:r>
      <w:r>
        <w:rPr>
          <w:sz w:val="28"/>
          <w:szCs w:val="28"/>
        </w:rPr>
        <w:t>(2–3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мин.)</w:t>
      </w:r>
    </w:p>
    <w:p w:rsidR="005163FA" w:rsidRDefault="005163FA" w:rsidP="005163FA">
      <w:pPr>
        <w:pStyle w:val="a3"/>
        <w:kinsoku w:val="0"/>
        <w:overflowPunct w:val="0"/>
        <w:spacing w:before="119"/>
        <w:ind w:right="-11"/>
        <w:contextualSpacing/>
        <w:jc w:val="both"/>
      </w:pPr>
      <w:r>
        <w:rPr>
          <w:b/>
          <w:bCs/>
        </w:rPr>
        <w:t xml:space="preserve">Цель </w:t>
      </w:r>
      <w:r>
        <w:t>– психологический настрой детей на радость, улыбку, праздник. Установление благожелательного эмоционального контакта.</w:t>
      </w:r>
    </w:p>
    <w:p w:rsidR="005163FA" w:rsidRDefault="005163FA" w:rsidP="005163FA">
      <w:pPr>
        <w:pStyle w:val="a3"/>
        <w:kinsoku w:val="0"/>
        <w:overflowPunct w:val="0"/>
        <w:spacing w:before="119"/>
        <w:ind w:right="-11"/>
        <w:contextualSpacing/>
      </w:pPr>
      <w:r>
        <w:t>Приветствие</w:t>
      </w:r>
      <w:r>
        <w:rPr>
          <w:spacing w:val="-10"/>
        </w:rPr>
        <w:t xml:space="preserve"> </w:t>
      </w:r>
      <w:r>
        <w:t>(ритуал)</w:t>
      </w:r>
    </w:p>
    <w:p w:rsidR="005163FA" w:rsidRDefault="005163FA" w:rsidP="005163FA">
      <w:pPr>
        <w:pStyle w:val="a3"/>
        <w:kinsoku w:val="0"/>
        <w:overflowPunct w:val="0"/>
        <w:spacing w:before="2"/>
        <w:ind w:right="-11"/>
        <w:contextualSpacing/>
        <w:rPr>
          <w:i/>
          <w:iCs/>
        </w:rPr>
      </w:pPr>
      <w:r>
        <w:rPr>
          <w:i/>
          <w:iCs/>
        </w:rPr>
        <w:t>Мы рядышком</w:t>
      </w:r>
      <w:r>
        <w:rPr>
          <w:i/>
          <w:iCs/>
          <w:spacing w:val="-8"/>
        </w:rPr>
        <w:t xml:space="preserve"> </w:t>
      </w:r>
      <w:r>
        <w:rPr>
          <w:i/>
          <w:iCs/>
        </w:rPr>
        <w:t>стоим</w:t>
      </w:r>
    </w:p>
    <w:p w:rsidR="005163FA" w:rsidRDefault="005163FA" w:rsidP="005163FA">
      <w:pPr>
        <w:pStyle w:val="a3"/>
        <w:kinsoku w:val="0"/>
        <w:overflowPunct w:val="0"/>
        <w:ind w:right="-11"/>
        <w:contextualSpacing/>
        <w:rPr>
          <w:i/>
          <w:iCs/>
        </w:rPr>
      </w:pPr>
      <w:r>
        <w:rPr>
          <w:i/>
          <w:iCs/>
        </w:rPr>
        <w:t>Друг на дружку поглядим. Улыбнемся, подмигнем</w:t>
      </w:r>
    </w:p>
    <w:p w:rsidR="005163FA" w:rsidRDefault="005163FA" w:rsidP="005163FA">
      <w:pPr>
        <w:pStyle w:val="a3"/>
        <w:kinsoku w:val="0"/>
        <w:overflowPunct w:val="0"/>
        <w:ind w:right="-11"/>
        <w:contextualSpacing/>
        <w:rPr>
          <w:b/>
          <w:bCs/>
        </w:rPr>
      </w:pPr>
      <w:r>
        <w:rPr>
          <w:i/>
          <w:iCs/>
        </w:rPr>
        <w:t>За руки друг друга возьмем Дружно скажем:- 1,2,3 Занятие начни</w:t>
      </w:r>
      <w:r>
        <w:rPr>
          <w:b/>
          <w:bCs/>
        </w:rPr>
        <w:t>.</w:t>
      </w:r>
    </w:p>
    <w:p w:rsidR="005163FA" w:rsidRDefault="005163FA" w:rsidP="005163FA">
      <w:pPr>
        <w:pStyle w:val="2"/>
        <w:numPr>
          <w:ilvl w:val="0"/>
          <w:numId w:val="6"/>
        </w:numPr>
        <w:tabs>
          <w:tab w:val="left" w:pos="503"/>
        </w:tabs>
        <w:kinsoku w:val="0"/>
        <w:overflowPunct w:val="0"/>
        <w:spacing w:before="1"/>
        <w:ind w:left="0" w:right="-11" w:firstLine="0"/>
        <w:contextualSpacing/>
        <w:rPr>
          <w:rFonts w:eastAsiaTheme="minorEastAsia"/>
        </w:rPr>
      </w:pPr>
      <w:r>
        <w:rPr>
          <w:rFonts w:eastAsiaTheme="minorEastAsia"/>
        </w:rPr>
        <w:t>Основная</w:t>
      </w:r>
      <w:r>
        <w:rPr>
          <w:rFonts w:eastAsiaTheme="minorEastAsia"/>
          <w:spacing w:val="-3"/>
        </w:rPr>
        <w:t xml:space="preserve"> </w:t>
      </w:r>
      <w:r>
        <w:rPr>
          <w:rFonts w:eastAsiaTheme="minorEastAsia"/>
        </w:rPr>
        <w:t>часть.</w:t>
      </w:r>
    </w:p>
    <w:p w:rsidR="005163FA" w:rsidRDefault="005163FA" w:rsidP="005163FA">
      <w:pPr>
        <w:pStyle w:val="a3"/>
        <w:kinsoku w:val="0"/>
        <w:overflowPunct w:val="0"/>
        <w:spacing w:before="114"/>
        <w:ind w:right="-11"/>
        <w:contextualSpacing/>
      </w:pPr>
      <w:r>
        <w:t>Одна или две игры – упражнения, с обязательной физкультминуткой между ними или в середине.</w:t>
      </w:r>
    </w:p>
    <w:p w:rsidR="005163FA" w:rsidRDefault="005163FA" w:rsidP="005163FA">
      <w:pPr>
        <w:pStyle w:val="a3"/>
        <w:tabs>
          <w:tab w:val="left" w:pos="1085"/>
          <w:tab w:val="left" w:pos="1443"/>
          <w:tab w:val="left" w:pos="2598"/>
          <w:tab w:val="left" w:pos="3901"/>
          <w:tab w:val="left" w:pos="5280"/>
          <w:tab w:val="left" w:pos="7437"/>
          <w:tab w:val="left" w:pos="9430"/>
        </w:tabs>
        <w:kinsoku w:val="0"/>
        <w:overflowPunct w:val="0"/>
        <w:spacing w:before="120"/>
        <w:ind w:right="-11"/>
        <w:contextualSpacing/>
      </w:pPr>
      <w:r>
        <w:rPr>
          <w:b/>
          <w:bCs/>
        </w:rPr>
        <w:t>Цель</w:t>
      </w:r>
      <w:r>
        <w:rPr>
          <w:b/>
          <w:bCs/>
        </w:rPr>
        <w:tab/>
      </w:r>
      <w:r>
        <w:t>–</w:t>
      </w:r>
      <w:r>
        <w:tab/>
        <w:t>игровое</w:t>
      </w:r>
      <w:r>
        <w:tab/>
        <w:t>освоение</w:t>
      </w:r>
      <w:r>
        <w:tab/>
        <w:t>основных</w:t>
      </w:r>
      <w:r>
        <w:tab/>
        <w:t>математических</w:t>
      </w:r>
      <w:r>
        <w:tab/>
        <w:t>представлений</w:t>
      </w:r>
      <w:r>
        <w:tab/>
      </w:r>
      <w:r>
        <w:rPr>
          <w:spacing w:val="-17"/>
        </w:rPr>
        <w:t xml:space="preserve">и </w:t>
      </w:r>
      <w:r>
        <w:t>умений, объединенных общими задачами и темой. (15–20</w:t>
      </w:r>
      <w:r>
        <w:rPr>
          <w:spacing w:val="-8"/>
        </w:rPr>
        <w:t xml:space="preserve"> </w:t>
      </w:r>
      <w:r>
        <w:t>мин.)</w:t>
      </w:r>
    </w:p>
    <w:p w:rsidR="005163FA" w:rsidRDefault="005163FA" w:rsidP="005163FA">
      <w:pPr>
        <w:pStyle w:val="a5"/>
        <w:numPr>
          <w:ilvl w:val="0"/>
          <w:numId w:val="6"/>
        </w:numPr>
        <w:tabs>
          <w:tab w:val="left" w:pos="503"/>
        </w:tabs>
        <w:kinsoku w:val="0"/>
        <w:overflowPunct w:val="0"/>
        <w:spacing w:before="119"/>
        <w:ind w:left="0" w:right="-11" w:firstLine="0"/>
        <w:contextualSpacing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Заключение. Краткий анализ – оценка – занятия </w:t>
      </w:r>
      <w:r>
        <w:rPr>
          <w:sz w:val="28"/>
          <w:szCs w:val="28"/>
        </w:rPr>
        <w:t>(2–3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минуты)</w:t>
      </w:r>
    </w:p>
    <w:p w:rsidR="005163FA" w:rsidRDefault="005163FA" w:rsidP="005163FA">
      <w:pPr>
        <w:pStyle w:val="a3"/>
        <w:tabs>
          <w:tab w:val="left" w:pos="1081"/>
          <w:tab w:val="left" w:pos="1431"/>
          <w:tab w:val="left" w:pos="3044"/>
          <w:tab w:val="left" w:pos="5279"/>
          <w:tab w:val="left" w:pos="6780"/>
          <w:tab w:val="left" w:pos="7722"/>
          <w:tab w:val="left" w:pos="8223"/>
        </w:tabs>
        <w:kinsoku w:val="0"/>
        <w:overflowPunct w:val="0"/>
        <w:spacing w:before="122"/>
        <w:ind w:right="-11"/>
        <w:contextualSpacing/>
        <w:jc w:val="both"/>
      </w:pPr>
      <w:r>
        <w:rPr>
          <w:b/>
          <w:bCs/>
        </w:rPr>
        <w:t>Цель</w:t>
      </w:r>
      <w:r>
        <w:rPr>
          <w:b/>
          <w:bCs/>
        </w:rPr>
        <w:tab/>
      </w:r>
      <w:r>
        <w:t>–</w:t>
      </w:r>
      <w:r>
        <w:tab/>
        <w:t>поощрение,</w:t>
      </w:r>
      <w:r>
        <w:tab/>
        <w:t>психологическая</w:t>
      </w:r>
      <w:r>
        <w:tab/>
        <w:t>поддержка</w:t>
      </w:r>
      <w:r>
        <w:tab/>
        <w:t>детей,</w:t>
      </w:r>
      <w:r>
        <w:tab/>
        <w:t>их</w:t>
      </w:r>
      <w:r>
        <w:tab/>
      </w:r>
      <w:r>
        <w:rPr>
          <w:spacing w:val="-3"/>
        </w:rPr>
        <w:t xml:space="preserve">творческой </w:t>
      </w:r>
      <w:r>
        <w:t>инициативы.</w:t>
      </w:r>
    </w:p>
    <w:p w:rsidR="005163FA" w:rsidRDefault="005163FA" w:rsidP="005163FA">
      <w:pPr>
        <w:pStyle w:val="a3"/>
        <w:kinsoku w:val="0"/>
        <w:overflowPunct w:val="0"/>
        <w:spacing w:before="120"/>
        <w:ind w:right="-11"/>
        <w:contextualSpacing/>
        <w:jc w:val="both"/>
        <w:rPr>
          <w:i/>
          <w:iCs/>
        </w:rPr>
      </w:pPr>
      <w:r>
        <w:rPr>
          <w:i/>
          <w:iCs/>
        </w:rPr>
        <w:t xml:space="preserve">Снова рядышком стоим </w:t>
      </w:r>
    </w:p>
    <w:p w:rsidR="005163FA" w:rsidRDefault="005163FA" w:rsidP="005163FA">
      <w:pPr>
        <w:pStyle w:val="a3"/>
        <w:kinsoku w:val="0"/>
        <w:overflowPunct w:val="0"/>
        <w:spacing w:before="120"/>
        <w:ind w:right="-11"/>
        <w:contextualSpacing/>
        <w:jc w:val="both"/>
        <w:rPr>
          <w:i/>
          <w:iCs/>
        </w:rPr>
      </w:pPr>
      <w:r>
        <w:rPr>
          <w:i/>
          <w:iCs/>
        </w:rPr>
        <w:t xml:space="preserve">Друг на дружку поглядим. </w:t>
      </w:r>
    </w:p>
    <w:p w:rsidR="005163FA" w:rsidRDefault="005163FA" w:rsidP="005163FA">
      <w:pPr>
        <w:pStyle w:val="a3"/>
        <w:kinsoku w:val="0"/>
        <w:overflowPunct w:val="0"/>
        <w:spacing w:before="120"/>
        <w:ind w:right="-11"/>
        <w:contextualSpacing/>
        <w:jc w:val="both"/>
        <w:rPr>
          <w:i/>
          <w:iCs/>
        </w:rPr>
      </w:pPr>
      <w:r>
        <w:rPr>
          <w:i/>
          <w:iCs/>
        </w:rPr>
        <w:t>Улыбнемся, подмигнем</w:t>
      </w:r>
    </w:p>
    <w:p w:rsidR="005163FA" w:rsidRDefault="005163FA" w:rsidP="005163FA">
      <w:pPr>
        <w:pStyle w:val="a3"/>
        <w:kinsoku w:val="0"/>
        <w:overflowPunct w:val="0"/>
        <w:ind w:right="-11"/>
        <w:contextualSpacing/>
        <w:jc w:val="both"/>
        <w:rPr>
          <w:i/>
          <w:iCs/>
        </w:rPr>
      </w:pPr>
      <w:r>
        <w:rPr>
          <w:i/>
          <w:iCs/>
        </w:rPr>
        <w:t>И домой пойдем.</w:t>
      </w:r>
    </w:p>
    <w:p w:rsidR="005163FA" w:rsidRDefault="005163FA" w:rsidP="005163FA">
      <w:pPr>
        <w:pStyle w:val="2"/>
        <w:kinsoku w:val="0"/>
        <w:overflowPunct w:val="0"/>
        <w:spacing w:before="0"/>
        <w:ind w:left="0" w:right="-11"/>
        <w:contextualSpacing/>
        <w:jc w:val="both"/>
        <w:rPr>
          <w:rFonts w:eastAsiaTheme="minorEastAsia"/>
        </w:rPr>
      </w:pPr>
      <w:r>
        <w:rPr>
          <w:rFonts w:eastAsiaTheme="minorEastAsia"/>
        </w:rPr>
        <w:t>Занятия по данной программе строятся с учетом следующих принципов:</w:t>
      </w:r>
    </w:p>
    <w:p w:rsidR="005163FA" w:rsidRDefault="005163FA" w:rsidP="005163FA">
      <w:pPr>
        <w:pStyle w:val="a5"/>
        <w:numPr>
          <w:ilvl w:val="0"/>
          <w:numId w:val="7"/>
        </w:numPr>
        <w:tabs>
          <w:tab w:val="left" w:pos="434"/>
        </w:tabs>
        <w:kinsoku w:val="0"/>
        <w:overflowPunct w:val="0"/>
        <w:spacing w:before="115"/>
        <w:ind w:left="0" w:right="-11"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Систематичности и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последовательности.</w:t>
      </w:r>
    </w:p>
    <w:p w:rsidR="005163FA" w:rsidRDefault="005163FA" w:rsidP="005163FA">
      <w:pPr>
        <w:pStyle w:val="a5"/>
        <w:numPr>
          <w:ilvl w:val="0"/>
          <w:numId w:val="7"/>
        </w:numPr>
        <w:tabs>
          <w:tab w:val="left" w:pos="434"/>
        </w:tabs>
        <w:kinsoku w:val="0"/>
        <w:overflowPunct w:val="0"/>
        <w:spacing w:before="119"/>
        <w:ind w:left="0" w:right="-11"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Доступности – характер и объем заданий соответствует уровню развития и подготовленности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детей.</w:t>
      </w:r>
    </w:p>
    <w:p w:rsidR="005163FA" w:rsidRDefault="005163FA" w:rsidP="005163FA">
      <w:pPr>
        <w:pStyle w:val="a5"/>
        <w:numPr>
          <w:ilvl w:val="0"/>
          <w:numId w:val="7"/>
        </w:numPr>
        <w:tabs>
          <w:tab w:val="left" w:pos="597"/>
          <w:tab w:val="left" w:pos="2368"/>
          <w:tab w:val="left" w:pos="2740"/>
          <w:tab w:val="left" w:pos="4341"/>
          <w:tab w:val="left" w:pos="6337"/>
          <w:tab w:val="left" w:pos="6701"/>
          <w:tab w:val="left" w:pos="7602"/>
          <w:tab w:val="left" w:pos="7985"/>
        </w:tabs>
        <w:kinsoku w:val="0"/>
        <w:overflowPunct w:val="0"/>
        <w:spacing w:before="67"/>
        <w:ind w:left="0" w:right="-11"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Наглядности</w:t>
      </w:r>
      <w:r>
        <w:rPr>
          <w:sz w:val="28"/>
          <w:szCs w:val="28"/>
        </w:rPr>
        <w:tab/>
        <w:t>–</w:t>
      </w:r>
      <w:r>
        <w:rPr>
          <w:sz w:val="28"/>
          <w:szCs w:val="28"/>
        </w:rPr>
        <w:tab/>
        <w:t>постоянное</w:t>
      </w:r>
      <w:r>
        <w:rPr>
          <w:sz w:val="28"/>
          <w:szCs w:val="28"/>
        </w:rPr>
        <w:tab/>
        <w:t>использование</w:t>
      </w:r>
      <w:r>
        <w:rPr>
          <w:sz w:val="28"/>
          <w:szCs w:val="28"/>
        </w:rPr>
        <w:tab/>
        <w:t>в</w:t>
      </w:r>
      <w:r>
        <w:rPr>
          <w:sz w:val="28"/>
          <w:szCs w:val="28"/>
        </w:rPr>
        <w:tab/>
        <w:t>играх</w:t>
      </w:r>
      <w:r>
        <w:rPr>
          <w:sz w:val="28"/>
          <w:szCs w:val="28"/>
        </w:rPr>
        <w:tab/>
        <w:t>и</w:t>
      </w:r>
      <w:r>
        <w:rPr>
          <w:sz w:val="28"/>
          <w:szCs w:val="28"/>
        </w:rPr>
        <w:tab/>
      </w:r>
      <w:r>
        <w:rPr>
          <w:spacing w:val="-4"/>
          <w:sz w:val="28"/>
          <w:szCs w:val="28"/>
        </w:rPr>
        <w:t xml:space="preserve">упражнениях </w:t>
      </w:r>
      <w:r>
        <w:rPr>
          <w:sz w:val="28"/>
          <w:szCs w:val="28"/>
        </w:rPr>
        <w:t>наглядного материала.</w:t>
      </w:r>
    </w:p>
    <w:p w:rsidR="005163FA" w:rsidRDefault="005163FA" w:rsidP="005163FA">
      <w:pPr>
        <w:pStyle w:val="a5"/>
        <w:numPr>
          <w:ilvl w:val="0"/>
          <w:numId w:val="7"/>
        </w:numPr>
        <w:tabs>
          <w:tab w:val="left" w:pos="434"/>
        </w:tabs>
        <w:kinsoku w:val="0"/>
        <w:overflowPunct w:val="0"/>
        <w:spacing w:before="116"/>
        <w:ind w:left="0" w:right="-11"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Равноправного партнерства взрослого и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ребенка.</w:t>
      </w:r>
    </w:p>
    <w:p w:rsidR="005163FA" w:rsidRDefault="005163FA" w:rsidP="005163FA">
      <w:pPr>
        <w:pStyle w:val="a5"/>
        <w:tabs>
          <w:tab w:val="left" w:pos="664"/>
          <w:tab w:val="left" w:pos="2663"/>
          <w:tab w:val="left" w:pos="3104"/>
          <w:tab w:val="left" w:pos="4530"/>
          <w:tab w:val="left" w:pos="6111"/>
          <w:tab w:val="left" w:pos="7502"/>
          <w:tab w:val="left" w:pos="8837"/>
        </w:tabs>
        <w:kinsoku w:val="0"/>
        <w:overflowPunct w:val="0"/>
        <w:spacing w:before="119"/>
        <w:ind w:left="0" w:right="-11"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 Практичности – комплекс различных приемов: игровой, </w:t>
      </w:r>
      <w:r>
        <w:rPr>
          <w:spacing w:val="-5"/>
          <w:sz w:val="28"/>
          <w:szCs w:val="28"/>
        </w:rPr>
        <w:t xml:space="preserve">прием </w:t>
      </w:r>
      <w:proofErr w:type="spellStart"/>
      <w:r>
        <w:rPr>
          <w:sz w:val="28"/>
          <w:szCs w:val="28"/>
        </w:rPr>
        <w:t>соревновательности</w:t>
      </w:r>
      <w:proofErr w:type="spellEnd"/>
      <w:r>
        <w:rPr>
          <w:sz w:val="28"/>
          <w:szCs w:val="28"/>
        </w:rPr>
        <w:t>,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сотворчества.</w:t>
      </w:r>
    </w:p>
    <w:p w:rsidR="005163FA" w:rsidRDefault="005163FA" w:rsidP="005163FA">
      <w:pPr>
        <w:pStyle w:val="a3"/>
        <w:kinsoku w:val="0"/>
        <w:overflowPunct w:val="0"/>
        <w:spacing w:before="125"/>
        <w:ind w:right="-11"/>
        <w:contextualSpacing/>
      </w:pPr>
      <w:r>
        <w:rPr>
          <w:spacing w:val="-80"/>
          <w:w w:val="99"/>
          <w:u w:val="thick" w:color="000000"/>
        </w:rPr>
        <w:t xml:space="preserve"> </w:t>
      </w:r>
      <w:r>
        <w:rPr>
          <w:b/>
          <w:bCs/>
          <w:i/>
          <w:iCs/>
          <w:u w:val="thick" w:color="000000"/>
        </w:rPr>
        <w:t>Примечание.</w:t>
      </w:r>
      <w:r>
        <w:rPr>
          <w:b/>
          <w:bCs/>
          <w:i/>
          <w:iCs/>
        </w:rPr>
        <w:t xml:space="preserve"> </w:t>
      </w:r>
      <w:r>
        <w:t>В работе с дошкольниками педагоги ориентируются без какого-либо ограничения, без конкурсных отборов и независимо от наличия у них природных и специальных физических данных.</w:t>
      </w:r>
    </w:p>
    <w:p w:rsidR="005163FA" w:rsidRDefault="005163FA" w:rsidP="005163FA">
      <w:pPr>
        <w:pStyle w:val="2"/>
        <w:kinsoku w:val="0"/>
        <w:overflowPunct w:val="0"/>
        <w:spacing w:before="0"/>
        <w:ind w:left="0" w:right="-11"/>
        <w:contextualSpacing/>
        <w:rPr>
          <w:rFonts w:eastAsiaTheme="minorEastAsia"/>
        </w:rPr>
      </w:pPr>
      <w:r>
        <w:rPr>
          <w:rFonts w:eastAsiaTheme="minorEastAsia"/>
        </w:rPr>
        <w:t>Правила поведения.</w:t>
      </w:r>
    </w:p>
    <w:p w:rsidR="005163FA" w:rsidRDefault="005163FA" w:rsidP="005163FA">
      <w:pPr>
        <w:pStyle w:val="a5"/>
        <w:tabs>
          <w:tab w:val="left" w:pos="434"/>
        </w:tabs>
        <w:kinsoku w:val="0"/>
        <w:overflowPunct w:val="0"/>
        <w:spacing w:before="115"/>
        <w:ind w:left="0" w:right="-11" w:firstLine="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 </w:t>
      </w:r>
      <w:proofErr w:type="gramStart"/>
      <w:r>
        <w:rPr>
          <w:sz w:val="28"/>
          <w:szCs w:val="28"/>
        </w:rPr>
        <w:t>г</w:t>
      </w:r>
      <w:proofErr w:type="gramEnd"/>
      <w:r>
        <w:rPr>
          <w:sz w:val="28"/>
          <w:szCs w:val="28"/>
        </w:rPr>
        <w:t>оворить негромко (не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кричать);</w:t>
      </w:r>
    </w:p>
    <w:p w:rsidR="005163FA" w:rsidRDefault="005163FA" w:rsidP="005163FA">
      <w:pPr>
        <w:pStyle w:val="a5"/>
        <w:tabs>
          <w:tab w:val="left" w:pos="434"/>
        </w:tabs>
        <w:kinsoku w:val="0"/>
        <w:overflowPunct w:val="0"/>
        <w:spacing w:before="115"/>
        <w:ind w:left="0" w:right="-11" w:firstLine="0"/>
        <w:contextualSpacing/>
        <w:rPr>
          <w:sz w:val="28"/>
          <w:szCs w:val="28"/>
        </w:rPr>
      </w:pPr>
      <w:r>
        <w:rPr>
          <w:sz w:val="28"/>
          <w:szCs w:val="28"/>
        </w:rPr>
        <w:t>- просить о помощи</w:t>
      </w:r>
    </w:p>
    <w:p w:rsidR="005163FA" w:rsidRDefault="005163FA" w:rsidP="005163FA">
      <w:pPr>
        <w:pStyle w:val="a5"/>
        <w:tabs>
          <w:tab w:val="left" w:pos="434"/>
        </w:tabs>
        <w:kinsoku w:val="0"/>
        <w:overflowPunct w:val="0"/>
        <w:spacing w:before="120"/>
        <w:ind w:left="0" w:right="-11" w:firstLine="0"/>
        <w:contextualSpacing/>
        <w:rPr>
          <w:sz w:val="28"/>
          <w:szCs w:val="28"/>
        </w:rPr>
      </w:pPr>
      <w:r>
        <w:rPr>
          <w:sz w:val="28"/>
          <w:szCs w:val="28"/>
        </w:rPr>
        <w:t>-  ходить спокойно (не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бегать);</w:t>
      </w:r>
    </w:p>
    <w:p w:rsidR="005163FA" w:rsidRDefault="005163FA" w:rsidP="005163FA">
      <w:pPr>
        <w:pStyle w:val="a5"/>
        <w:tabs>
          <w:tab w:val="left" w:pos="434"/>
        </w:tabs>
        <w:kinsoku w:val="0"/>
        <w:overflowPunct w:val="0"/>
        <w:spacing w:before="122"/>
        <w:ind w:left="0" w:right="-11" w:firstLine="0"/>
        <w:contextualSpacing/>
        <w:rPr>
          <w:sz w:val="28"/>
          <w:szCs w:val="28"/>
        </w:rPr>
      </w:pPr>
      <w:r>
        <w:rPr>
          <w:sz w:val="28"/>
          <w:szCs w:val="28"/>
        </w:rPr>
        <w:t>-  помнить для чего мы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собрались;</w:t>
      </w:r>
    </w:p>
    <w:p w:rsidR="005163FA" w:rsidRDefault="005163FA" w:rsidP="005163FA">
      <w:pPr>
        <w:pStyle w:val="a5"/>
        <w:tabs>
          <w:tab w:val="left" w:pos="434"/>
        </w:tabs>
        <w:kinsoku w:val="0"/>
        <w:overflowPunct w:val="0"/>
        <w:spacing w:before="119"/>
        <w:ind w:left="0" w:right="-11" w:firstLine="0"/>
        <w:contextualSpacing/>
        <w:rPr>
          <w:sz w:val="28"/>
          <w:szCs w:val="28"/>
        </w:rPr>
      </w:pPr>
      <w:r>
        <w:rPr>
          <w:sz w:val="28"/>
          <w:szCs w:val="28"/>
        </w:rPr>
        <w:t>-  смело показывать свои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способности;</w:t>
      </w:r>
    </w:p>
    <w:p w:rsidR="005163FA" w:rsidRDefault="005163FA" w:rsidP="005163FA">
      <w:pPr>
        <w:pStyle w:val="a5"/>
        <w:tabs>
          <w:tab w:val="left" w:pos="434"/>
        </w:tabs>
        <w:kinsoku w:val="0"/>
        <w:overflowPunct w:val="0"/>
        <w:spacing w:before="120"/>
        <w:ind w:left="0" w:right="-11" w:firstLine="0"/>
        <w:contextualSpacing/>
        <w:rPr>
          <w:sz w:val="28"/>
          <w:szCs w:val="28"/>
        </w:rPr>
      </w:pPr>
      <w:r>
        <w:rPr>
          <w:sz w:val="28"/>
          <w:szCs w:val="28"/>
        </w:rPr>
        <w:t>-  заботиться друг о друге (не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обижать);</w:t>
      </w:r>
    </w:p>
    <w:p w:rsidR="005163FA" w:rsidRDefault="005163FA" w:rsidP="005163FA">
      <w:pPr>
        <w:pStyle w:val="a5"/>
        <w:tabs>
          <w:tab w:val="left" w:pos="434"/>
        </w:tabs>
        <w:kinsoku w:val="0"/>
        <w:overflowPunct w:val="0"/>
        <w:spacing w:before="120"/>
        <w:ind w:left="0" w:right="-11" w:firstLine="0"/>
        <w:contextualSpacing/>
        <w:rPr>
          <w:sz w:val="28"/>
          <w:szCs w:val="28"/>
        </w:rPr>
      </w:pPr>
      <w:r>
        <w:rPr>
          <w:sz w:val="28"/>
          <w:szCs w:val="28"/>
        </w:rPr>
        <w:t>-  помогать друг другу (не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смеяться);</w:t>
      </w:r>
    </w:p>
    <w:p w:rsidR="005163FA" w:rsidRDefault="005163FA" w:rsidP="005163FA">
      <w:pPr>
        <w:pStyle w:val="a5"/>
        <w:tabs>
          <w:tab w:val="left" w:pos="434"/>
        </w:tabs>
        <w:kinsoku w:val="0"/>
        <w:overflowPunct w:val="0"/>
        <w:spacing w:before="119"/>
        <w:ind w:left="0" w:right="-11" w:firstLine="0"/>
        <w:contextualSpacing/>
        <w:rPr>
          <w:sz w:val="28"/>
          <w:szCs w:val="28"/>
        </w:rPr>
      </w:pPr>
      <w:r>
        <w:rPr>
          <w:sz w:val="28"/>
          <w:szCs w:val="28"/>
        </w:rPr>
        <w:t>-  внимательно слушать друг друга (дать сказать</w:t>
      </w:r>
      <w:r>
        <w:rPr>
          <w:spacing w:val="-19"/>
          <w:sz w:val="28"/>
          <w:szCs w:val="28"/>
        </w:rPr>
        <w:t xml:space="preserve"> </w:t>
      </w:r>
      <w:r>
        <w:rPr>
          <w:sz w:val="28"/>
          <w:szCs w:val="28"/>
        </w:rPr>
        <w:t>каждому).</w:t>
      </w:r>
    </w:p>
    <w:p w:rsidR="005163FA" w:rsidRDefault="005163FA" w:rsidP="005163FA">
      <w:pPr>
        <w:pStyle w:val="a5"/>
        <w:tabs>
          <w:tab w:val="left" w:pos="434"/>
        </w:tabs>
        <w:kinsoku w:val="0"/>
        <w:overflowPunct w:val="0"/>
        <w:spacing w:before="120"/>
        <w:ind w:left="0" w:right="-11" w:firstLine="0"/>
        <w:contextualSpacing/>
        <w:rPr>
          <w:sz w:val="28"/>
          <w:szCs w:val="28"/>
        </w:rPr>
      </w:pPr>
      <w:r>
        <w:rPr>
          <w:sz w:val="28"/>
          <w:szCs w:val="28"/>
        </w:rPr>
        <w:t>-  уметь отстаивать свое мнение, доказывать свою</w:t>
      </w:r>
      <w:r>
        <w:rPr>
          <w:spacing w:val="-20"/>
          <w:sz w:val="28"/>
          <w:szCs w:val="28"/>
        </w:rPr>
        <w:t xml:space="preserve"> </w:t>
      </w:r>
      <w:r>
        <w:rPr>
          <w:sz w:val="28"/>
          <w:szCs w:val="28"/>
        </w:rPr>
        <w:t>правоту.</w:t>
      </w:r>
    </w:p>
    <w:p w:rsidR="005163FA" w:rsidRDefault="005163FA" w:rsidP="005163FA">
      <w:pPr>
        <w:pStyle w:val="2"/>
        <w:kinsoku w:val="0"/>
        <w:overflowPunct w:val="0"/>
        <w:spacing w:before="0"/>
        <w:ind w:left="0" w:right="-11"/>
        <w:contextualSpacing/>
        <w:jc w:val="both"/>
        <w:rPr>
          <w:rFonts w:eastAsiaTheme="minorEastAsia"/>
        </w:rPr>
      </w:pPr>
      <w:r>
        <w:rPr>
          <w:rFonts w:eastAsiaTheme="minorEastAsia"/>
        </w:rPr>
        <w:t>Предметно-пространственная среда.</w:t>
      </w:r>
    </w:p>
    <w:p w:rsidR="005163FA" w:rsidRDefault="005163FA" w:rsidP="005163FA">
      <w:pPr>
        <w:pStyle w:val="a3"/>
        <w:kinsoku w:val="0"/>
        <w:overflowPunct w:val="0"/>
        <w:ind w:right="-11" w:firstLine="720"/>
        <w:contextualSpacing/>
        <w:jc w:val="both"/>
      </w:pPr>
      <w:r>
        <w:t xml:space="preserve">Для успешной работы необходима специально организованная предметно-пространственная среда: помещение с наличием как места для работы детей за столами, так и достаточно места для проведения игр, в том числе и подвижных. Наличие демонстрационного и раздаточного материалов. Наличие на каждого ребенка развивающих игр (блоков </w:t>
      </w:r>
      <w:proofErr w:type="spellStart"/>
      <w:r>
        <w:t>Дьенеша</w:t>
      </w:r>
      <w:proofErr w:type="spellEnd"/>
      <w:r>
        <w:t xml:space="preserve">, палочки </w:t>
      </w:r>
      <w:proofErr w:type="spellStart"/>
      <w:r>
        <w:t>Кюизенера</w:t>
      </w:r>
      <w:proofErr w:type="spellEnd"/>
      <w:r>
        <w:t>, кубики Никитина).</w:t>
      </w:r>
    </w:p>
    <w:p w:rsidR="005163FA" w:rsidRDefault="005163FA" w:rsidP="005163FA">
      <w:pPr>
        <w:pStyle w:val="2"/>
        <w:numPr>
          <w:ilvl w:val="1"/>
          <w:numId w:val="2"/>
        </w:numPr>
        <w:tabs>
          <w:tab w:val="left" w:pos="284"/>
          <w:tab w:val="left" w:pos="567"/>
          <w:tab w:val="left" w:pos="1540"/>
        </w:tabs>
        <w:kinsoku w:val="0"/>
        <w:overflowPunct w:val="0"/>
        <w:spacing w:before="0"/>
        <w:ind w:left="0" w:right="-11" w:firstLine="0"/>
        <w:contextualSpacing/>
        <w:jc w:val="both"/>
        <w:rPr>
          <w:rFonts w:eastAsiaTheme="minorEastAsia"/>
        </w:rPr>
      </w:pPr>
      <w:bookmarkStart w:id="3" w:name="_bookmark3"/>
      <w:bookmarkEnd w:id="3"/>
      <w:r>
        <w:rPr>
          <w:rFonts w:eastAsiaTheme="minorEastAsia"/>
        </w:rPr>
        <w:t>Итоговые знания, навыки и умения детей (к концу года) Формой проведения итогов реализации программы</w:t>
      </w:r>
      <w:r>
        <w:rPr>
          <w:rFonts w:eastAsiaTheme="minorEastAsia"/>
          <w:spacing w:val="-15"/>
        </w:rPr>
        <w:t xml:space="preserve"> </w:t>
      </w:r>
      <w:r>
        <w:rPr>
          <w:rFonts w:eastAsiaTheme="minorEastAsia"/>
        </w:rPr>
        <w:t>являются:</w:t>
      </w:r>
    </w:p>
    <w:p w:rsidR="005163FA" w:rsidRDefault="005163FA" w:rsidP="005163FA">
      <w:pPr>
        <w:pStyle w:val="a5"/>
        <w:numPr>
          <w:ilvl w:val="1"/>
          <w:numId w:val="7"/>
        </w:numPr>
        <w:tabs>
          <w:tab w:val="left" w:pos="284"/>
          <w:tab w:val="left" w:pos="942"/>
        </w:tabs>
        <w:kinsoku w:val="0"/>
        <w:overflowPunct w:val="0"/>
        <w:spacing w:before="113"/>
        <w:ind w:left="0" w:right="-11"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Открытые занятия для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родителей.</w:t>
      </w:r>
    </w:p>
    <w:p w:rsidR="005163FA" w:rsidRDefault="005163FA" w:rsidP="005163FA">
      <w:pPr>
        <w:pStyle w:val="a5"/>
        <w:numPr>
          <w:ilvl w:val="1"/>
          <w:numId w:val="7"/>
        </w:numPr>
        <w:tabs>
          <w:tab w:val="left" w:pos="284"/>
          <w:tab w:val="left" w:pos="942"/>
        </w:tabs>
        <w:kinsoku w:val="0"/>
        <w:overflowPunct w:val="0"/>
        <w:ind w:left="0" w:right="-11"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Экспресс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диагностика.</w:t>
      </w:r>
    </w:p>
    <w:p w:rsidR="005163FA" w:rsidRDefault="005163FA" w:rsidP="005163FA">
      <w:pPr>
        <w:pStyle w:val="a5"/>
        <w:numPr>
          <w:ilvl w:val="2"/>
          <w:numId w:val="2"/>
        </w:numPr>
        <w:tabs>
          <w:tab w:val="left" w:pos="284"/>
          <w:tab w:val="left" w:pos="1662"/>
        </w:tabs>
        <w:kinsoku w:val="0"/>
        <w:overflowPunct w:val="0"/>
        <w:ind w:left="0" w:right="-11" w:firstLine="0"/>
        <w:contextualSpacing/>
        <w:rPr>
          <w:sz w:val="28"/>
          <w:szCs w:val="28"/>
        </w:rPr>
      </w:pPr>
      <w:r>
        <w:rPr>
          <w:sz w:val="28"/>
          <w:szCs w:val="28"/>
        </w:rPr>
        <w:t>«Сложи узор».</w:t>
      </w:r>
    </w:p>
    <w:p w:rsidR="005163FA" w:rsidRDefault="005163FA" w:rsidP="005163FA">
      <w:pPr>
        <w:pStyle w:val="a5"/>
        <w:numPr>
          <w:ilvl w:val="2"/>
          <w:numId w:val="2"/>
        </w:numPr>
        <w:tabs>
          <w:tab w:val="left" w:pos="284"/>
          <w:tab w:val="left" w:pos="1662"/>
        </w:tabs>
        <w:kinsoku w:val="0"/>
        <w:overflowPunct w:val="0"/>
        <w:ind w:left="0" w:right="-11" w:firstLine="0"/>
        <w:contextualSpacing/>
        <w:rPr>
          <w:sz w:val="28"/>
          <w:szCs w:val="28"/>
        </w:rPr>
      </w:pPr>
      <w:r>
        <w:rPr>
          <w:sz w:val="28"/>
          <w:szCs w:val="28"/>
        </w:rPr>
        <w:t>Назови цифры.</w:t>
      </w:r>
    </w:p>
    <w:p w:rsidR="005163FA" w:rsidRDefault="005163FA" w:rsidP="005163FA">
      <w:pPr>
        <w:pStyle w:val="a5"/>
        <w:numPr>
          <w:ilvl w:val="2"/>
          <w:numId w:val="2"/>
        </w:numPr>
        <w:tabs>
          <w:tab w:val="left" w:pos="284"/>
          <w:tab w:val="left" w:pos="1662"/>
        </w:tabs>
        <w:kinsoku w:val="0"/>
        <w:overflowPunct w:val="0"/>
        <w:spacing w:before="2"/>
        <w:ind w:left="0" w:right="-11" w:firstLine="0"/>
        <w:contextualSpacing/>
        <w:rPr>
          <w:sz w:val="28"/>
          <w:szCs w:val="28"/>
        </w:rPr>
      </w:pPr>
      <w:r>
        <w:rPr>
          <w:sz w:val="28"/>
          <w:szCs w:val="28"/>
        </w:rPr>
        <w:t>Отсчитывание на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слух.</w:t>
      </w:r>
    </w:p>
    <w:p w:rsidR="005163FA" w:rsidRDefault="005163FA" w:rsidP="005163FA">
      <w:pPr>
        <w:pStyle w:val="a5"/>
        <w:numPr>
          <w:ilvl w:val="2"/>
          <w:numId w:val="2"/>
        </w:numPr>
        <w:tabs>
          <w:tab w:val="left" w:pos="284"/>
          <w:tab w:val="left" w:pos="1662"/>
        </w:tabs>
        <w:kinsoku w:val="0"/>
        <w:overflowPunct w:val="0"/>
        <w:ind w:left="0" w:right="-11" w:firstLine="0"/>
        <w:contextualSpacing/>
        <w:rPr>
          <w:sz w:val="28"/>
          <w:szCs w:val="28"/>
        </w:rPr>
      </w:pPr>
      <w:r>
        <w:rPr>
          <w:sz w:val="28"/>
          <w:szCs w:val="28"/>
        </w:rPr>
        <w:t>«Что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лишне».</w:t>
      </w:r>
    </w:p>
    <w:p w:rsidR="005163FA" w:rsidRDefault="005163FA" w:rsidP="005163FA">
      <w:pPr>
        <w:pStyle w:val="2"/>
        <w:kinsoku w:val="0"/>
        <w:overflowPunct w:val="0"/>
        <w:ind w:left="0" w:right="-11"/>
        <w:contextualSpacing/>
        <w:rPr>
          <w:rFonts w:eastAsiaTheme="minorEastAsia"/>
        </w:rPr>
      </w:pPr>
      <w:r>
        <w:rPr>
          <w:rFonts w:eastAsiaTheme="minorEastAsia"/>
        </w:rPr>
        <w:t>Ожидаемые результаты:</w:t>
      </w:r>
    </w:p>
    <w:p w:rsidR="005163FA" w:rsidRDefault="005163FA" w:rsidP="005163FA">
      <w:pPr>
        <w:pStyle w:val="a5"/>
        <w:numPr>
          <w:ilvl w:val="0"/>
          <w:numId w:val="7"/>
        </w:numPr>
        <w:tabs>
          <w:tab w:val="left" w:pos="284"/>
        </w:tabs>
        <w:kinsoku w:val="0"/>
        <w:overflowPunct w:val="0"/>
        <w:spacing w:before="118"/>
        <w:ind w:left="0" w:right="-11" w:firstLine="0"/>
        <w:contextualSpacing/>
        <w:rPr>
          <w:sz w:val="28"/>
          <w:szCs w:val="28"/>
        </w:rPr>
      </w:pPr>
      <w:r>
        <w:rPr>
          <w:sz w:val="28"/>
          <w:szCs w:val="28"/>
        </w:rPr>
        <w:t>уверенно решают задачи на геометрическое построение и перестроение при помощи палочек, кубиков,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блоков;</w:t>
      </w:r>
    </w:p>
    <w:p w:rsidR="005163FA" w:rsidRDefault="005163FA" w:rsidP="005163FA">
      <w:pPr>
        <w:pStyle w:val="a5"/>
        <w:numPr>
          <w:ilvl w:val="0"/>
          <w:numId w:val="7"/>
        </w:numPr>
        <w:tabs>
          <w:tab w:val="left" w:pos="284"/>
        </w:tabs>
        <w:kinsoku w:val="0"/>
        <w:overflowPunct w:val="0"/>
        <w:spacing w:before="119"/>
        <w:ind w:left="0" w:right="-11" w:firstLine="0"/>
        <w:contextualSpacing/>
        <w:rPr>
          <w:sz w:val="28"/>
          <w:szCs w:val="28"/>
        </w:rPr>
      </w:pPr>
      <w:r>
        <w:rPr>
          <w:sz w:val="28"/>
          <w:szCs w:val="28"/>
        </w:rPr>
        <w:t>обследуют фигуры, выделяя их основные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признаки;</w:t>
      </w:r>
    </w:p>
    <w:p w:rsidR="005163FA" w:rsidRDefault="005163FA" w:rsidP="005163FA">
      <w:pPr>
        <w:pStyle w:val="a5"/>
        <w:numPr>
          <w:ilvl w:val="0"/>
          <w:numId w:val="7"/>
        </w:numPr>
        <w:tabs>
          <w:tab w:val="left" w:pos="284"/>
        </w:tabs>
        <w:kinsoku w:val="0"/>
        <w:overflowPunct w:val="0"/>
        <w:spacing w:before="119"/>
        <w:ind w:left="0" w:right="-11" w:firstLine="0"/>
        <w:contextualSpacing/>
        <w:rPr>
          <w:sz w:val="28"/>
          <w:szCs w:val="28"/>
        </w:rPr>
      </w:pPr>
      <w:r>
        <w:rPr>
          <w:sz w:val="28"/>
          <w:szCs w:val="28"/>
        </w:rPr>
        <w:t>умеют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сравнивать;</w:t>
      </w:r>
    </w:p>
    <w:p w:rsidR="005163FA" w:rsidRDefault="005163FA" w:rsidP="005163FA">
      <w:pPr>
        <w:pStyle w:val="a5"/>
        <w:numPr>
          <w:ilvl w:val="0"/>
          <w:numId w:val="7"/>
        </w:numPr>
        <w:tabs>
          <w:tab w:val="left" w:pos="284"/>
        </w:tabs>
        <w:kinsoku w:val="0"/>
        <w:overflowPunct w:val="0"/>
        <w:spacing w:before="120"/>
        <w:ind w:left="0" w:right="-11" w:firstLine="0"/>
        <w:contextualSpacing/>
        <w:rPr>
          <w:sz w:val="28"/>
          <w:szCs w:val="28"/>
        </w:rPr>
      </w:pPr>
      <w:r>
        <w:rPr>
          <w:sz w:val="28"/>
          <w:szCs w:val="28"/>
        </w:rPr>
        <w:t>знают числа, цифры в пределах 10, умеют изображать</w:t>
      </w:r>
      <w:r>
        <w:rPr>
          <w:spacing w:val="-13"/>
          <w:sz w:val="28"/>
          <w:szCs w:val="28"/>
        </w:rPr>
        <w:t xml:space="preserve"> </w:t>
      </w:r>
      <w:r>
        <w:rPr>
          <w:sz w:val="28"/>
          <w:szCs w:val="28"/>
        </w:rPr>
        <w:t>графически;</w:t>
      </w:r>
    </w:p>
    <w:p w:rsidR="005163FA" w:rsidRDefault="005163FA" w:rsidP="005163FA">
      <w:pPr>
        <w:pStyle w:val="a5"/>
        <w:numPr>
          <w:ilvl w:val="0"/>
          <w:numId w:val="7"/>
        </w:numPr>
        <w:tabs>
          <w:tab w:val="left" w:pos="284"/>
        </w:tabs>
        <w:kinsoku w:val="0"/>
        <w:overflowPunct w:val="0"/>
        <w:spacing w:before="120"/>
        <w:ind w:left="0" w:right="-11" w:firstLine="0"/>
        <w:contextualSpacing/>
        <w:rPr>
          <w:sz w:val="28"/>
          <w:szCs w:val="28"/>
        </w:rPr>
      </w:pPr>
      <w:r>
        <w:rPr>
          <w:sz w:val="28"/>
          <w:szCs w:val="28"/>
        </w:rPr>
        <w:t>умеют словесно описывать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фигуру;</w:t>
      </w:r>
    </w:p>
    <w:p w:rsidR="005163FA" w:rsidRDefault="005163FA" w:rsidP="005163FA">
      <w:pPr>
        <w:pStyle w:val="a5"/>
        <w:numPr>
          <w:ilvl w:val="0"/>
          <w:numId w:val="7"/>
        </w:numPr>
        <w:tabs>
          <w:tab w:val="left" w:pos="284"/>
        </w:tabs>
        <w:kinsoku w:val="0"/>
        <w:overflowPunct w:val="0"/>
        <w:spacing w:before="122"/>
        <w:ind w:left="0" w:right="-11" w:firstLine="0"/>
        <w:contextualSpacing/>
        <w:rPr>
          <w:sz w:val="28"/>
          <w:szCs w:val="28"/>
        </w:rPr>
      </w:pPr>
      <w:r>
        <w:rPr>
          <w:sz w:val="28"/>
          <w:szCs w:val="28"/>
        </w:rPr>
        <w:t>имеют широкий кругозор, умеют наблюдать,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анализировать;</w:t>
      </w:r>
    </w:p>
    <w:p w:rsidR="005163FA" w:rsidRDefault="005163FA" w:rsidP="005163FA">
      <w:pPr>
        <w:pStyle w:val="a5"/>
        <w:numPr>
          <w:ilvl w:val="0"/>
          <w:numId w:val="7"/>
        </w:numPr>
        <w:tabs>
          <w:tab w:val="left" w:pos="284"/>
        </w:tabs>
        <w:kinsoku w:val="0"/>
        <w:overflowPunct w:val="0"/>
        <w:spacing w:before="119"/>
        <w:ind w:left="0" w:right="-11" w:firstLine="0"/>
        <w:contextualSpacing/>
        <w:rPr>
          <w:sz w:val="28"/>
          <w:szCs w:val="28"/>
        </w:rPr>
      </w:pPr>
      <w:r>
        <w:rPr>
          <w:sz w:val="28"/>
          <w:szCs w:val="28"/>
        </w:rPr>
        <w:t>классифицируют предметы по двум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свойствам;</w:t>
      </w:r>
    </w:p>
    <w:p w:rsidR="005163FA" w:rsidRDefault="005163FA" w:rsidP="005163FA">
      <w:pPr>
        <w:pStyle w:val="a5"/>
        <w:numPr>
          <w:ilvl w:val="0"/>
          <w:numId w:val="7"/>
        </w:numPr>
        <w:tabs>
          <w:tab w:val="left" w:pos="284"/>
        </w:tabs>
        <w:kinsoku w:val="0"/>
        <w:overflowPunct w:val="0"/>
        <w:spacing w:before="121"/>
        <w:ind w:left="0" w:right="-11" w:firstLine="0"/>
        <w:contextualSpacing/>
        <w:rPr>
          <w:sz w:val="28"/>
          <w:szCs w:val="28"/>
        </w:rPr>
      </w:pPr>
      <w:r>
        <w:rPr>
          <w:sz w:val="28"/>
          <w:szCs w:val="28"/>
        </w:rPr>
        <w:t>сформированы пространственные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понятия;</w:t>
      </w:r>
    </w:p>
    <w:p w:rsidR="005163FA" w:rsidRDefault="005163FA" w:rsidP="005163FA">
      <w:pPr>
        <w:pStyle w:val="a5"/>
        <w:numPr>
          <w:ilvl w:val="0"/>
          <w:numId w:val="7"/>
        </w:numPr>
        <w:tabs>
          <w:tab w:val="left" w:pos="284"/>
          <w:tab w:val="left" w:pos="518"/>
        </w:tabs>
        <w:kinsoku w:val="0"/>
        <w:overflowPunct w:val="0"/>
        <w:spacing w:before="119"/>
        <w:ind w:left="0" w:right="-11" w:firstLine="0"/>
        <w:contextualSpacing/>
        <w:rPr>
          <w:sz w:val="28"/>
          <w:szCs w:val="28"/>
        </w:rPr>
      </w:pPr>
      <w:r>
        <w:rPr>
          <w:sz w:val="28"/>
          <w:szCs w:val="28"/>
        </w:rPr>
        <w:t>умеют вести поиск решения самостоятельно, руководствуясь схемой и направлением анализа,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алгоритмом;</w:t>
      </w:r>
    </w:p>
    <w:p w:rsidR="005163FA" w:rsidRDefault="005163FA" w:rsidP="005163FA">
      <w:pPr>
        <w:pStyle w:val="a5"/>
        <w:numPr>
          <w:ilvl w:val="0"/>
          <w:numId w:val="7"/>
        </w:numPr>
        <w:tabs>
          <w:tab w:val="left" w:pos="284"/>
        </w:tabs>
        <w:kinsoku w:val="0"/>
        <w:overflowPunct w:val="0"/>
        <w:spacing w:before="119"/>
        <w:ind w:left="0" w:right="-11" w:firstLine="0"/>
        <w:contextualSpacing/>
        <w:rPr>
          <w:sz w:val="28"/>
          <w:szCs w:val="28"/>
        </w:rPr>
      </w:pPr>
      <w:r>
        <w:rPr>
          <w:sz w:val="28"/>
          <w:szCs w:val="28"/>
        </w:rPr>
        <w:t>активно участвуют в воссоздании силуэтов, построек, изображений в играх моделирующего характера, как по образцу, так и по собственному</w:t>
      </w:r>
      <w:r>
        <w:rPr>
          <w:spacing w:val="-22"/>
          <w:sz w:val="28"/>
          <w:szCs w:val="28"/>
        </w:rPr>
        <w:t xml:space="preserve"> </w:t>
      </w:r>
      <w:r>
        <w:rPr>
          <w:sz w:val="28"/>
          <w:szCs w:val="28"/>
        </w:rPr>
        <w:t>замыслу;</w:t>
      </w:r>
    </w:p>
    <w:p w:rsidR="005163FA" w:rsidRDefault="005163FA" w:rsidP="005163FA">
      <w:pPr>
        <w:pStyle w:val="a5"/>
        <w:numPr>
          <w:ilvl w:val="0"/>
          <w:numId w:val="7"/>
        </w:numPr>
        <w:tabs>
          <w:tab w:val="left" w:pos="284"/>
          <w:tab w:val="left" w:pos="513"/>
        </w:tabs>
        <w:kinsoku w:val="0"/>
        <w:overflowPunct w:val="0"/>
        <w:spacing w:before="116"/>
        <w:ind w:left="0" w:right="-11" w:firstLine="0"/>
        <w:contextualSpacing/>
        <w:rPr>
          <w:sz w:val="28"/>
          <w:szCs w:val="28"/>
        </w:rPr>
      </w:pPr>
      <w:r>
        <w:rPr>
          <w:sz w:val="28"/>
          <w:szCs w:val="28"/>
        </w:rPr>
        <w:t>придумывают новые варианты игр, сюжетов совместно с взрослыми и другими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детьми.</w:t>
      </w:r>
    </w:p>
    <w:p w:rsidR="005163FA" w:rsidRDefault="005163FA" w:rsidP="005163FA">
      <w:pPr>
        <w:widowControl/>
        <w:autoSpaceDE/>
        <w:autoSpaceDN/>
        <w:adjustRightInd/>
        <w:rPr>
          <w:sz w:val="28"/>
          <w:szCs w:val="28"/>
        </w:rPr>
        <w:sectPr w:rsidR="005163FA">
          <w:pgSz w:w="11910" w:h="16840"/>
          <w:pgMar w:top="1134" w:right="567" w:bottom="1134" w:left="851" w:header="0" w:footer="924" w:gutter="0"/>
          <w:cols w:space="720"/>
        </w:sectPr>
      </w:pPr>
    </w:p>
    <w:p w:rsidR="005163FA" w:rsidRDefault="005163FA" w:rsidP="005163FA">
      <w:pPr>
        <w:pStyle w:val="2"/>
        <w:kinsoku w:val="0"/>
        <w:overflowPunct w:val="0"/>
        <w:spacing w:after="52"/>
        <w:contextualSpacing/>
        <w:jc w:val="center"/>
        <w:rPr>
          <w:rFonts w:eastAsiaTheme="minorEastAsia"/>
        </w:rPr>
      </w:pPr>
      <w:bookmarkStart w:id="4" w:name="_bookmark4"/>
      <w:bookmarkEnd w:id="4"/>
      <w:r>
        <w:rPr>
          <w:rFonts w:eastAsiaTheme="minorEastAsia"/>
        </w:rPr>
        <w:t>II. Тематический план программы.</w:t>
      </w:r>
    </w:p>
    <w:tbl>
      <w:tblPr>
        <w:tblW w:w="10635" w:type="dxa"/>
        <w:tblInd w:w="-84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4"/>
        <w:gridCol w:w="2696"/>
        <w:gridCol w:w="7265"/>
      </w:tblGrid>
      <w:tr w:rsidR="005163FA" w:rsidTr="005163FA">
        <w:trPr>
          <w:trHeight w:val="321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0" w:right="272"/>
              <w:contextualSpacing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108"/>
              <w:contextualSpacing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Тема</w:t>
            </w: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2759" w:right="2745"/>
              <w:contextualSpacing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Цель</w:t>
            </w:r>
          </w:p>
        </w:tc>
      </w:tr>
      <w:tr w:rsidR="005163FA" w:rsidTr="005163FA">
        <w:trPr>
          <w:trHeight w:val="321"/>
        </w:trPr>
        <w:tc>
          <w:tcPr>
            <w:tcW w:w="106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4206" w:right="108"/>
              <w:contextualSpacing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Октябрь</w:t>
            </w:r>
          </w:p>
        </w:tc>
      </w:tr>
      <w:tr w:rsidR="005163FA" w:rsidTr="005163FA">
        <w:trPr>
          <w:trHeight w:val="502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0" w:right="255"/>
              <w:contextualSpacing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108"/>
              <w:contextualSpacing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«В гостях у медведя»</w:t>
            </w: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484"/>
              <w:contextualSpacing/>
              <w:jc w:val="both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Свойства предметов обобщение предметов в группы; сравнение; выделение общих признаков (большие - маленькие)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8"/>
              </w:numPr>
              <w:tabs>
                <w:tab w:val="left" w:pos="317"/>
                <w:tab w:val="left" w:pos="459"/>
              </w:tabs>
              <w:kinsoku w:val="0"/>
              <w:overflowPunct w:val="0"/>
              <w:spacing w:line="276" w:lineRule="auto"/>
              <w:ind w:left="176" w:firstLine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Игры: Блоки </w:t>
            </w:r>
            <w:proofErr w:type="spellStart"/>
            <w:r>
              <w:rPr>
                <w:sz w:val="28"/>
                <w:szCs w:val="28"/>
              </w:rPr>
              <w:t>Дьенеша</w:t>
            </w:r>
            <w:proofErr w:type="spellEnd"/>
          </w:p>
          <w:p w:rsidR="005163FA" w:rsidRDefault="005163FA" w:rsidP="005163FA">
            <w:pPr>
              <w:pStyle w:val="TableParagraph"/>
              <w:numPr>
                <w:ilvl w:val="0"/>
                <w:numId w:val="8"/>
              </w:numPr>
              <w:tabs>
                <w:tab w:val="left" w:pos="317"/>
                <w:tab w:val="left" w:pos="459"/>
                <w:tab w:val="left" w:pos="817"/>
              </w:tabs>
              <w:kinsoku w:val="0"/>
              <w:overflowPunct w:val="0"/>
              <w:spacing w:line="276" w:lineRule="auto"/>
              <w:ind w:left="176" w:right="352" w:firstLine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Дидактические упражнения: выложи дорожку</w:t>
            </w:r>
            <w:r>
              <w:rPr>
                <w:spacing w:val="-18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из геометрических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фигур.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8"/>
              </w:numPr>
              <w:tabs>
                <w:tab w:val="left" w:pos="317"/>
                <w:tab w:val="left" w:pos="459"/>
                <w:tab w:val="left" w:pos="817"/>
              </w:tabs>
              <w:kinsoku w:val="0"/>
              <w:overflowPunct w:val="0"/>
              <w:spacing w:line="276" w:lineRule="auto"/>
              <w:ind w:left="176" w:right="336" w:firstLine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Дидактические упражнения: каждой фигуре</w:t>
            </w:r>
            <w:r>
              <w:rPr>
                <w:spacing w:val="-1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свое место.</w:t>
            </w:r>
          </w:p>
          <w:p w:rsidR="005163FA" w:rsidRDefault="005163FA">
            <w:pPr>
              <w:pStyle w:val="TableParagraph"/>
              <w:tabs>
                <w:tab w:val="left" w:pos="317"/>
                <w:tab w:val="left" w:pos="459"/>
              </w:tabs>
              <w:kinsoku w:val="0"/>
              <w:overflowPunct w:val="0"/>
              <w:spacing w:line="276" w:lineRule="auto"/>
              <w:ind w:left="176"/>
              <w:contextualSpacing/>
              <w:jc w:val="both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Конструктивные навыки.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8"/>
              </w:numPr>
              <w:tabs>
                <w:tab w:val="left" w:pos="317"/>
                <w:tab w:val="left" w:pos="459"/>
                <w:tab w:val="left" w:pos="829"/>
              </w:tabs>
              <w:kinsoku w:val="0"/>
              <w:overflowPunct w:val="0"/>
              <w:spacing w:line="276" w:lineRule="auto"/>
              <w:ind w:left="176" w:firstLine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Делаем из геометрической мозаики: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медведь.</w:t>
            </w:r>
          </w:p>
          <w:p w:rsidR="005163FA" w:rsidRDefault="005163FA">
            <w:pPr>
              <w:pStyle w:val="TableParagraph"/>
              <w:tabs>
                <w:tab w:val="left" w:pos="317"/>
                <w:tab w:val="left" w:pos="459"/>
              </w:tabs>
              <w:kinsoku w:val="0"/>
              <w:overflowPunct w:val="0"/>
              <w:spacing w:line="276" w:lineRule="auto"/>
              <w:ind w:left="176"/>
              <w:contextualSpacing/>
              <w:jc w:val="both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Счетные навыки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8"/>
              </w:numPr>
              <w:tabs>
                <w:tab w:val="left" w:pos="317"/>
                <w:tab w:val="left" w:pos="459"/>
                <w:tab w:val="left" w:pos="829"/>
              </w:tabs>
              <w:kinsoku w:val="0"/>
              <w:overflowPunct w:val="0"/>
              <w:spacing w:line="276" w:lineRule="auto"/>
              <w:ind w:left="176" w:firstLine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Посчитай и выложи столько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же</w:t>
            </w:r>
          </w:p>
          <w:p w:rsidR="005163FA" w:rsidRDefault="005163FA">
            <w:pPr>
              <w:pStyle w:val="TableParagraph"/>
              <w:tabs>
                <w:tab w:val="left" w:pos="317"/>
                <w:tab w:val="left" w:pos="459"/>
              </w:tabs>
              <w:kinsoku w:val="0"/>
              <w:overflowPunct w:val="0"/>
              <w:spacing w:line="276" w:lineRule="auto"/>
              <w:ind w:left="176"/>
              <w:contextualSpacing/>
              <w:jc w:val="both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Формирование волевых усилий.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8"/>
              </w:numPr>
              <w:tabs>
                <w:tab w:val="left" w:pos="317"/>
                <w:tab w:val="left" w:pos="459"/>
                <w:tab w:val="left" w:pos="829"/>
              </w:tabs>
              <w:kinsoku w:val="0"/>
              <w:overflowPunct w:val="0"/>
              <w:spacing w:line="276" w:lineRule="auto"/>
              <w:ind w:left="176" w:firstLine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Топни-хлопни.</w:t>
            </w:r>
          </w:p>
          <w:p w:rsidR="005163FA" w:rsidRDefault="005163FA">
            <w:pPr>
              <w:pStyle w:val="TableParagraph"/>
              <w:tabs>
                <w:tab w:val="left" w:pos="317"/>
                <w:tab w:val="left" w:pos="459"/>
              </w:tabs>
              <w:kinsoku w:val="0"/>
              <w:overflowPunct w:val="0"/>
              <w:spacing w:line="276" w:lineRule="auto"/>
              <w:ind w:left="176"/>
              <w:contextualSpacing/>
              <w:jc w:val="both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Развитие логического мышления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8"/>
              </w:numPr>
              <w:tabs>
                <w:tab w:val="left" w:pos="317"/>
                <w:tab w:val="left" w:pos="459"/>
                <w:tab w:val="left" w:pos="781"/>
              </w:tabs>
              <w:kinsoku w:val="0"/>
              <w:overflowPunct w:val="0"/>
              <w:spacing w:line="276" w:lineRule="auto"/>
              <w:ind w:left="176" w:firstLine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Что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лишнее.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8"/>
              </w:numPr>
              <w:tabs>
                <w:tab w:val="left" w:pos="317"/>
                <w:tab w:val="left" w:pos="459"/>
                <w:tab w:val="left" w:pos="781"/>
              </w:tabs>
              <w:kinsoku w:val="0"/>
              <w:overflowPunct w:val="0"/>
              <w:spacing w:line="276" w:lineRule="auto"/>
              <w:ind w:left="176" w:firstLine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Разгадывание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загадок.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8"/>
              </w:numPr>
              <w:tabs>
                <w:tab w:val="left" w:pos="317"/>
                <w:tab w:val="left" w:pos="459"/>
                <w:tab w:val="left" w:pos="781"/>
              </w:tabs>
              <w:kinsoku w:val="0"/>
              <w:overflowPunct w:val="0"/>
              <w:spacing w:line="276" w:lineRule="auto"/>
              <w:ind w:left="176" w:firstLine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Продолжи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последовательность.</w:t>
            </w:r>
          </w:p>
        </w:tc>
      </w:tr>
      <w:tr w:rsidR="005163FA" w:rsidTr="005163FA">
        <w:trPr>
          <w:trHeight w:val="4843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0" w:right="255"/>
              <w:contextualSpacing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108"/>
              <w:contextualSpacing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«В гостях у мышки»</w:t>
            </w: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142"/>
              <w:contextualSpacing/>
              <w:jc w:val="both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Свойства предметов обобщение предметов в группы; сравнение; выделение общих признаков (толстые - тонкие)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9"/>
              </w:numPr>
              <w:tabs>
                <w:tab w:val="left" w:pos="459"/>
                <w:tab w:val="left" w:pos="884"/>
              </w:tabs>
              <w:kinsoku w:val="0"/>
              <w:overflowPunct w:val="0"/>
              <w:spacing w:line="276" w:lineRule="auto"/>
              <w:ind w:left="176" w:right="142" w:firstLine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Игры: Блоки </w:t>
            </w:r>
            <w:proofErr w:type="spellStart"/>
            <w:r>
              <w:rPr>
                <w:sz w:val="28"/>
                <w:szCs w:val="28"/>
              </w:rPr>
              <w:t>Дьенеша</w:t>
            </w:r>
            <w:proofErr w:type="spellEnd"/>
          </w:p>
          <w:p w:rsidR="005163FA" w:rsidRDefault="005163FA" w:rsidP="005163FA">
            <w:pPr>
              <w:pStyle w:val="TableParagraph"/>
              <w:numPr>
                <w:ilvl w:val="0"/>
                <w:numId w:val="9"/>
              </w:numPr>
              <w:tabs>
                <w:tab w:val="left" w:pos="459"/>
                <w:tab w:val="left" w:pos="884"/>
              </w:tabs>
              <w:kinsoku w:val="0"/>
              <w:overflowPunct w:val="0"/>
              <w:spacing w:line="276" w:lineRule="auto"/>
              <w:ind w:left="176" w:right="142" w:firstLine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Дидактические упражнения: выложи дорожку</w:t>
            </w:r>
            <w:r>
              <w:rPr>
                <w:spacing w:val="-18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из геометрических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фигур.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9"/>
              </w:numPr>
              <w:tabs>
                <w:tab w:val="left" w:pos="459"/>
                <w:tab w:val="left" w:pos="884"/>
              </w:tabs>
              <w:kinsoku w:val="0"/>
              <w:overflowPunct w:val="0"/>
              <w:spacing w:line="276" w:lineRule="auto"/>
              <w:ind w:left="176" w:right="142" w:firstLine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Дидактические упражнения: каждой фигуре</w:t>
            </w:r>
            <w:r>
              <w:rPr>
                <w:spacing w:val="-1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свое место.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9"/>
              </w:numPr>
              <w:tabs>
                <w:tab w:val="left" w:pos="459"/>
                <w:tab w:val="left" w:pos="884"/>
              </w:tabs>
              <w:kinsoku w:val="0"/>
              <w:overflowPunct w:val="0"/>
              <w:spacing w:line="276" w:lineRule="auto"/>
              <w:ind w:left="176" w:right="142" w:firstLine="0"/>
              <w:contextualSpacing/>
              <w:jc w:val="both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Счетные навыки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9"/>
              </w:numPr>
              <w:tabs>
                <w:tab w:val="left" w:pos="459"/>
                <w:tab w:val="left" w:pos="884"/>
              </w:tabs>
              <w:kinsoku w:val="0"/>
              <w:overflowPunct w:val="0"/>
              <w:spacing w:line="276" w:lineRule="auto"/>
              <w:ind w:left="176" w:right="142" w:firstLine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Посчитай и выложи столько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же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9"/>
              </w:numPr>
              <w:tabs>
                <w:tab w:val="left" w:pos="459"/>
                <w:tab w:val="left" w:pos="884"/>
              </w:tabs>
              <w:kinsoku w:val="0"/>
              <w:overflowPunct w:val="0"/>
              <w:spacing w:line="276" w:lineRule="auto"/>
              <w:ind w:left="176" w:right="142" w:firstLine="0"/>
              <w:contextualSpacing/>
              <w:jc w:val="both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Формирование волевых усилий.</w:t>
            </w:r>
          </w:p>
          <w:p w:rsidR="005163FA" w:rsidRDefault="005163FA" w:rsidP="005163FA">
            <w:pPr>
              <w:pStyle w:val="TableParagraph"/>
              <w:numPr>
                <w:ilvl w:val="1"/>
                <w:numId w:val="9"/>
              </w:numPr>
              <w:tabs>
                <w:tab w:val="left" w:pos="459"/>
                <w:tab w:val="left" w:pos="884"/>
              </w:tabs>
              <w:kinsoku w:val="0"/>
              <w:overflowPunct w:val="0"/>
              <w:spacing w:line="276" w:lineRule="auto"/>
              <w:ind w:left="176" w:right="142" w:firstLine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Карлики и великаны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9"/>
              </w:numPr>
              <w:tabs>
                <w:tab w:val="left" w:pos="459"/>
                <w:tab w:val="left" w:pos="884"/>
              </w:tabs>
              <w:kinsoku w:val="0"/>
              <w:overflowPunct w:val="0"/>
              <w:spacing w:line="276" w:lineRule="auto"/>
              <w:ind w:left="176" w:right="142" w:firstLine="0"/>
              <w:contextualSpacing/>
              <w:jc w:val="both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Развитие логического мышления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9"/>
              </w:numPr>
              <w:tabs>
                <w:tab w:val="left" w:pos="459"/>
                <w:tab w:val="left" w:pos="884"/>
              </w:tabs>
              <w:kinsoku w:val="0"/>
              <w:overflowPunct w:val="0"/>
              <w:spacing w:line="276" w:lineRule="auto"/>
              <w:ind w:left="176" w:right="142" w:firstLine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Что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лишнее.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9"/>
              </w:numPr>
              <w:tabs>
                <w:tab w:val="left" w:pos="459"/>
                <w:tab w:val="left" w:pos="884"/>
              </w:tabs>
              <w:kinsoku w:val="0"/>
              <w:overflowPunct w:val="0"/>
              <w:spacing w:line="276" w:lineRule="auto"/>
              <w:ind w:left="176" w:right="142" w:firstLine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Разгадывание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загадок.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9"/>
              </w:numPr>
              <w:tabs>
                <w:tab w:val="left" w:pos="459"/>
                <w:tab w:val="left" w:pos="884"/>
              </w:tabs>
              <w:kinsoku w:val="0"/>
              <w:overflowPunct w:val="0"/>
              <w:spacing w:line="276" w:lineRule="auto"/>
              <w:ind w:left="176" w:right="142" w:firstLine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Продолжи последовательность.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9"/>
              </w:numPr>
              <w:tabs>
                <w:tab w:val="left" w:pos="459"/>
                <w:tab w:val="left" w:pos="884"/>
              </w:tabs>
              <w:kinsoku w:val="0"/>
              <w:overflowPunct w:val="0"/>
              <w:spacing w:line="276" w:lineRule="auto"/>
              <w:ind w:left="176" w:right="142" w:firstLine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Картинка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сломалась.</w:t>
            </w:r>
          </w:p>
        </w:tc>
      </w:tr>
      <w:tr w:rsidR="005163FA" w:rsidTr="005163FA">
        <w:trPr>
          <w:trHeight w:val="1687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0" w:right="255"/>
              <w:contextualSpacing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108"/>
              <w:contextualSpacing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«В гости к зайчику»</w:t>
            </w: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484"/>
              <w:contextualSpacing/>
              <w:jc w:val="both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Свойства предметов обобщение предметов в группы; сравнение; выделение общих признаков (толсты</w:t>
            </w:r>
            <w:proofErr w:type="gramStart"/>
            <w:r>
              <w:rPr>
                <w:i/>
                <w:iCs/>
                <w:sz w:val="28"/>
                <w:szCs w:val="28"/>
              </w:rPr>
              <w:t>е-</w:t>
            </w:r>
            <w:proofErr w:type="gramEnd"/>
            <w:r>
              <w:rPr>
                <w:i/>
                <w:iCs/>
                <w:sz w:val="28"/>
                <w:szCs w:val="28"/>
              </w:rPr>
              <w:t xml:space="preserve"> тонкие, большие-маленькие)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0"/>
              </w:numPr>
              <w:tabs>
                <w:tab w:val="left" w:pos="459"/>
                <w:tab w:val="left" w:pos="1310"/>
              </w:tabs>
              <w:kinsoku w:val="0"/>
              <w:overflowPunct w:val="0"/>
              <w:spacing w:line="276" w:lineRule="auto"/>
              <w:ind w:left="176" w:right="142" w:firstLine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Игры: Блоки </w:t>
            </w:r>
            <w:proofErr w:type="spellStart"/>
            <w:r>
              <w:rPr>
                <w:sz w:val="28"/>
                <w:szCs w:val="28"/>
              </w:rPr>
              <w:t>Дьенеша</w:t>
            </w:r>
            <w:proofErr w:type="spellEnd"/>
          </w:p>
          <w:p w:rsidR="005163FA" w:rsidRDefault="005163FA" w:rsidP="005163FA">
            <w:pPr>
              <w:pStyle w:val="TableParagraph"/>
              <w:numPr>
                <w:ilvl w:val="0"/>
                <w:numId w:val="10"/>
              </w:numPr>
              <w:tabs>
                <w:tab w:val="left" w:pos="459"/>
                <w:tab w:val="left" w:pos="1310"/>
              </w:tabs>
              <w:kinsoku w:val="0"/>
              <w:overflowPunct w:val="0"/>
              <w:spacing w:line="276" w:lineRule="auto"/>
              <w:ind w:left="176" w:right="142" w:firstLine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Дидактические упражнения: выложи дорожку</w:t>
            </w:r>
            <w:r>
              <w:rPr>
                <w:spacing w:val="-18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из геометрических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фигур.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0"/>
              </w:numPr>
              <w:tabs>
                <w:tab w:val="left" w:pos="459"/>
                <w:tab w:val="left" w:pos="1310"/>
              </w:tabs>
              <w:kinsoku w:val="0"/>
              <w:overflowPunct w:val="0"/>
              <w:spacing w:line="276" w:lineRule="auto"/>
              <w:ind w:left="176" w:right="142" w:firstLine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Дидактические упражнения: каждой фигуре</w:t>
            </w:r>
            <w:r>
              <w:rPr>
                <w:spacing w:val="-1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свое место.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0"/>
              </w:numPr>
              <w:tabs>
                <w:tab w:val="left" w:pos="459"/>
                <w:tab w:val="left" w:pos="1310"/>
              </w:tabs>
              <w:kinsoku w:val="0"/>
              <w:overflowPunct w:val="0"/>
              <w:spacing w:line="276" w:lineRule="auto"/>
              <w:ind w:left="176" w:right="142" w:firstLine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Сосчитай и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сравни.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0"/>
              </w:numPr>
              <w:tabs>
                <w:tab w:val="left" w:pos="459"/>
                <w:tab w:val="left" w:pos="1310"/>
              </w:tabs>
              <w:kinsoku w:val="0"/>
              <w:overflowPunct w:val="0"/>
              <w:spacing w:line="276" w:lineRule="auto"/>
              <w:ind w:left="176" w:right="142" w:firstLine="0"/>
              <w:contextualSpacing/>
              <w:jc w:val="both"/>
              <w:rPr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 xml:space="preserve">Формирование волевых усилий. </w:t>
            </w:r>
            <w:r>
              <w:rPr>
                <w:sz w:val="28"/>
                <w:szCs w:val="28"/>
              </w:rPr>
              <w:t>Карлики и великаны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0"/>
              </w:numPr>
              <w:tabs>
                <w:tab w:val="left" w:pos="459"/>
                <w:tab w:val="left" w:pos="1310"/>
              </w:tabs>
              <w:kinsoku w:val="0"/>
              <w:overflowPunct w:val="0"/>
              <w:spacing w:line="276" w:lineRule="auto"/>
              <w:ind w:left="176" w:right="142" w:firstLine="0"/>
              <w:contextualSpacing/>
              <w:jc w:val="both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Конструктивные навыки.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0"/>
              </w:numPr>
              <w:tabs>
                <w:tab w:val="left" w:pos="459"/>
                <w:tab w:val="left" w:pos="1310"/>
              </w:tabs>
              <w:kinsoku w:val="0"/>
              <w:overflowPunct w:val="0"/>
              <w:spacing w:line="276" w:lineRule="auto"/>
              <w:ind w:left="176" w:right="142" w:firstLine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Делаем из геометрической мозаики: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медведь.</w:t>
            </w:r>
          </w:p>
          <w:p w:rsidR="005163FA" w:rsidRDefault="005163FA">
            <w:pPr>
              <w:pStyle w:val="TableParagraph"/>
              <w:tabs>
                <w:tab w:val="left" w:pos="829"/>
              </w:tabs>
              <w:kinsoku w:val="0"/>
              <w:overflowPunct w:val="0"/>
              <w:spacing w:line="276" w:lineRule="auto"/>
              <w:rPr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Счетные навыки</w:t>
            </w:r>
            <w:r>
              <w:rPr>
                <w:sz w:val="28"/>
                <w:szCs w:val="28"/>
              </w:rPr>
              <w:t xml:space="preserve"> 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1"/>
              </w:numPr>
              <w:tabs>
                <w:tab w:val="left" w:pos="459"/>
                <w:tab w:val="left" w:pos="1026"/>
              </w:tabs>
              <w:kinsoku w:val="0"/>
              <w:overflowPunct w:val="0"/>
              <w:spacing w:line="276" w:lineRule="auto"/>
              <w:ind w:left="176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Посчитай и выложи столько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же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1"/>
              </w:numPr>
              <w:tabs>
                <w:tab w:val="left" w:pos="459"/>
                <w:tab w:val="left" w:pos="1026"/>
              </w:tabs>
              <w:kinsoku w:val="0"/>
              <w:overflowPunct w:val="0"/>
              <w:spacing w:line="276" w:lineRule="auto"/>
              <w:ind w:left="176" w:firstLine="0"/>
              <w:contextualSpacing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Развитие логического мышления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1"/>
              </w:numPr>
              <w:tabs>
                <w:tab w:val="left" w:pos="459"/>
                <w:tab w:val="left" w:pos="781"/>
                <w:tab w:val="left" w:pos="1026"/>
              </w:tabs>
              <w:kinsoku w:val="0"/>
              <w:overflowPunct w:val="0"/>
              <w:spacing w:line="276" w:lineRule="auto"/>
              <w:ind w:left="176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Что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лишнее.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1"/>
              </w:numPr>
              <w:tabs>
                <w:tab w:val="left" w:pos="459"/>
                <w:tab w:val="left" w:pos="781"/>
                <w:tab w:val="left" w:pos="1026"/>
              </w:tabs>
              <w:kinsoku w:val="0"/>
              <w:overflowPunct w:val="0"/>
              <w:spacing w:line="276" w:lineRule="auto"/>
              <w:ind w:left="176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Разгадывание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загадок.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1"/>
              </w:numPr>
              <w:tabs>
                <w:tab w:val="left" w:pos="459"/>
                <w:tab w:val="left" w:pos="781"/>
                <w:tab w:val="left" w:pos="1026"/>
              </w:tabs>
              <w:kinsoku w:val="0"/>
              <w:overflowPunct w:val="0"/>
              <w:spacing w:line="276" w:lineRule="auto"/>
              <w:ind w:left="176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Продолжи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последовательность.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1"/>
              </w:numPr>
              <w:tabs>
                <w:tab w:val="left" w:pos="459"/>
                <w:tab w:val="left" w:pos="1026"/>
              </w:tabs>
              <w:kinsoku w:val="0"/>
              <w:overflowPunct w:val="0"/>
              <w:spacing w:line="276" w:lineRule="auto"/>
              <w:ind w:left="176" w:firstLine="0"/>
              <w:contextualSpacing/>
              <w:jc w:val="both"/>
              <w:rPr>
                <w:i/>
                <w:iCs/>
                <w:sz w:val="28"/>
                <w:szCs w:val="28"/>
              </w:rPr>
            </w:pPr>
            <w:r>
              <w:rPr>
                <w:sz w:val="28"/>
                <w:szCs w:val="28"/>
              </w:rPr>
              <w:t>Картинка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сломалась.</w:t>
            </w:r>
          </w:p>
        </w:tc>
      </w:tr>
      <w:tr w:rsidR="005163FA" w:rsidTr="005163FA">
        <w:trPr>
          <w:trHeight w:val="1687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8"/>
              <w:contextualSpacing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854"/>
              <w:contextualSpacing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«Запасливый ежик»</w:t>
            </w: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415" w:firstLine="69"/>
              <w:contextualSpacing/>
              <w:rPr>
                <w:i/>
                <w:iCs/>
                <w:sz w:val="28"/>
                <w:szCs w:val="28"/>
              </w:rPr>
            </w:pPr>
            <w:proofErr w:type="gramStart"/>
            <w:r>
              <w:rPr>
                <w:i/>
                <w:iCs/>
                <w:sz w:val="28"/>
                <w:szCs w:val="28"/>
              </w:rPr>
              <w:t>Свойства предметов обобщение предметов в группы; сравнение; выделение общих признаков (длинные-</w:t>
            </w:r>
            <w:proofErr w:type="gramEnd"/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короткие)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2"/>
              </w:numPr>
              <w:tabs>
                <w:tab w:val="left" w:pos="459"/>
                <w:tab w:val="left" w:pos="1168"/>
              </w:tabs>
              <w:kinsoku w:val="0"/>
              <w:overflowPunct w:val="0"/>
              <w:spacing w:line="276" w:lineRule="auto"/>
              <w:ind w:left="176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Игры: Палочки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Кюизенера</w:t>
            </w:r>
            <w:proofErr w:type="spellEnd"/>
            <w:r>
              <w:rPr>
                <w:sz w:val="28"/>
                <w:szCs w:val="28"/>
              </w:rPr>
              <w:t>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2"/>
              </w:numPr>
              <w:tabs>
                <w:tab w:val="left" w:pos="459"/>
                <w:tab w:val="left" w:pos="1168"/>
              </w:tabs>
              <w:kinsoku w:val="0"/>
              <w:overflowPunct w:val="0"/>
              <w:spacing w:line="276" w:lineRule="auto"/>
              <w:ind w:left="176" w:right="575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Дидактические упражнения: выложи дорожку, забор,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лесенку.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2"/>
              </w:numPr>
              <w:tabs>
                <w:tab w:val="left" w:pos="459"/>
                <w:tab w:val="left" w:pos="1168"/>
              </w:tabs>
              <w:kinsoku w:val="0"/>
              <w:overflowPunct w:val="0"/>
              <w:spacing w:line="276" w:lineRule="auto"/>
              <w:ind w:left="176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Сосчитай и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сравни.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2"/>
              </w:numPr>
              <w:tabs>
                <w:tab w:val="left" w:pos="459"/>
                <w:tab w:val="left" w:pos="1168"/>
              </w:tabs>
              <w:kinsoku w:val="0"/>
              <w:overflowPunct w:val="0"/>
              <w:spacing w:line="276" w:lineRule="auto"/>
              <w:ind w:left="176" w:firstLine="0"/>
              <w:contextualSpacing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Формирование волевых усилий.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2"/>
              </w:numPr>
              <w:tabs>
                <w:tab w:val="left" w:pos="459"/>
                <w:tab w:val="left" w:pos="1168"/>
              </w:tabs>
              <w:kinsoku w:val="0"/>
              <w:overflowPunct w:val="0"/>
              <w:spacing w:line="276" w:lineRule="auto"/>
              <w:ind w:left="176" w:firstLine="0"/>
              <w:contextualSpacing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Превращалки</w:t>
            </w:r>
            <w:proofErr w:type="spellEnd"/>
          </w:p>
          <w:p w:rsidR="005163FA" w:rsidRDefault="005163FA" w:rsidP="005163FA">
            <w:pPr>
              <w:pStyle w:val="TableParagraph"/>
              <w:numPr>
                <w:ilvl w:val="0"/>
                <w:numId w:val="12"/>
              </w:numPr>
              <w:tabs>
                <w:tab w:val="left" w:pos="459"/>
                <w:tab w:val="left" w:pos="1168"/>
              </w:tabs>
              <w:kinsoku w:val="0"/>
              <w:overflowPunct w:val="0"/>
              <w:spacing w:line="276" w:lineRule="auto"/>
              <w:ind w:left="176" w:firstLine="0"/>
              <w:contextualSpacing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Конструктивные навыки.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2"/>
              </w:numPr>
              <w:tabs>
                <w:tab w:val="left" w:pos="459"/>
                <w:tab w:val="left" w:pos="1168"/>
              </w:tabs>
              <w:kinsoku w:val="0"/>
              <w:overflowPunct w:val="0"/>
              <w:spacing w:line="276" w:lineRule="auto"/>
              <w:ind w:left="176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Делаем из палочек - ежа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2"/>
              </w:numPr>
              <w:tabs>
                <w:tab w:val="left" w:pos="459"/>
                <w:tab w:val="left" w:pos="1168"/>
              </w:tabs>
              <w:kinsoku w:val="0"/>
              <w:overflowPunct w:val="0"/>
              <w:spacing w:line="276" w:lineRule="auto"/>
              <w:ind w:left="176" w:firstLine="0"/>
              <w:contextualSpacing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Развитие логического мышления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2"/>
              </w:numPr>
              <w:tabs>
                <w:tab w:val="left" w:pos="459"/>
                <w:tab w:val="left" w:pos="781"/>
                <w:tab w:val="left" w:pos="1168"/>
              </w:tabs>
              <w:kinsoku w:val="0"/>
              <w:overflowPunct w:val="0"/>
              <w:spacing w:line="276" w:lineRule="auto"/>
              <w:ind w:left="176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Разгадывание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загадок.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2"/>
              </w:numPr>
              <w:tabs>
                <w:tab w:val="left" w:pos="459"/>
                <w:tab w:val="left" w:pos="781"/>
                <w:tab w:val="left" w:pos="1168"/>
              </w:tabs>
              <w:kinsoku w:val="0"/>
              <w:overflowPunct w:val="0"/>
              <w:spacing w:line="276" w:lineRule="auto"/>
              <w:ind w:left="176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Продолжи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последовательность.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2"/>
              </w:numPr>
              <w:tabs>
                <w:tab w:val="left" w:pos="459"/>
                <w:tab w:val="left" w:pos="781"/>
                <w:tab w:val="left" w:pos="1168"/>
              </w:tabs>
              <w:kinsoku w:val="0"/>
              <w:overflowPunct w:val="0"/>
              <w:spacing w:line="276" w:lineRule="auto"/>
              <w:ind w:left="176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Картинка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сломалась.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2"/>
              </w:numPr>
              <w:tabs>
                <w:tab w:val="left" w:pos="459"/>
                <w:tab w:val="left" w:pos="781"/>
                <w:tab w:val="left" w:pos="1168"/>
              </w:tabs>
              <w:kinsoku w:val="0"/>
              <w:overflowPunct w:val="0"/>
              <w:spacing w:line="276" w:lineRule="auto"/>
              <w:ind w:left="176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Найди пару.</w:t>
            </w:r>
          </w:p>
        </w:tc>
      </w:tr>
      <w:tr w:rsidR="005163FA" w:rsidTr="005163FA">
        <w:trPr>
          <w:trHeight w:val="323"/>
        </w:trPr>
        <w:tc>
          <w:tcPr>
            <w:tcW w:w="106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484"/>
              <w:contextualSpacing/>
              <w:jc w:val="center"/>
              <w:rPr>
                <w:i/>
                <w:i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Ноябрь</w:t>
            </w:r>
          </w:p>
        </w:tc>
      </w:tr>
      <w:tr w:rsidR="005163FA" w:rsidTr="005163FA">
        <w:trPr>
          <w:trHeight w:val="1687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8"/>
              <w:contextualSpacing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1117"/>
              <w:contextualSpacing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«Белочк</w:t>
            </w:r>
            <w:proofErr w:type="gramStart"/>
            <w:r>
              <w:rPr>
                <w:b/>
                <w:bCs/>
                <w:sz w:val="28"/>
                <w:szCs w:val="28"/>
              </w:rPr>
              <w:t>а-</w:t>
            </w:r>
            <w:proofErr w:type="gramEnd"/>
            <w:r>
              <w:rPr>
                <w:b/>
                <w:bCs/>
                <w:sz w:val="28"/>
                <w:szCs w:val="28"/>
              </w:rPr>
              <w:t xml:space="preserve"> затейница»</w:t>
            </w: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tabs>
                <w:tab w:val="left" w:pos="459"/>
              </w:tabs>
              <w:kinsoku w:val="0"/>
              <w:overflowPunct w:val="0"/>
              <w:spacing w:line="276" w:lineRule="auto"/>
              <w:ind w:left="176" w:right="484"/>
              <w:contextualSpacing/>
              <w:jc w:val="both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Свойства предметов обобщение предметов в группы; сравнение; выделение общих признаков (форма)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3"/>
              </w:numPr>
              <w:tabs>
                <w:tab w:val="left" w:pos="459"/>
                <w:tab w:val="left" w:pos="817"/>
              </w:tabs>
              <w:kinsoku w:val="0"/>
              <w:overflowPunct w:val="0"/>
              <w:spacing w:line="276" w:lineRule="auto"/>
              <w:ind w:left="176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Игры: Палочки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Кьюизенера</w:t>
            </w:r>
            <w:proofErr w:type="spellEnd"/>
            <w:r>
              <w:rPr>
                <w:sz w:val="28"/>
                <w:szCs w:val="28"/>
              </w:rPr>
              <w:t>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3"/>
              </w:numPr>
              <w:tabs>
                <w:tab w:val="left" w:pos="459"/>
                <w:tab w:val="left" w:pos="817"/>
              </w:tabs>
              <w:kinsoku w:val="0"/>
              <w:overflowPunct w:val="0"/>
              <w:spacing w:line="276" w:lineRule="auto"/>
              <w:ind w:left="176" w:right="577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Дидактические упражнения: выложи</w:t>
            </w:r>
            <w:r>
              <w:rPr>
                <w:spacing w:val="-18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дорожку, забор,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лесенку.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3"/>
              </w:numPr>
              <w:tabs>
                <w:tab w:val="left" w:pos="459"/>
                <w:tab w:val="left" w:pos="817"/>
              </w:tabs>
              <w:kinsoku w:val="0"/>
              <w:overflowPunct w:val="0"/>
              <w:spacing w:line="276" w:lineRule="auto"/>
              <w:ind w:left="176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Сосчитай и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сравни.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3"/>
              </w:numPr>
              <w:tabs>
                <w:tab w:val="left" w:pos="459"/>
              </w:tabs>
              <w:kinsoku w:val="0"/>
              <w:overflowPunct w:val="0"/>
              <w:spacing w:line="276" w:lineRule="auto"/>
              <w:ind w:left="176" w:firstLine="0"/>
              <w:contextualSpacing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Формирование волевых усилий.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3"/>
              </w:numPr>
              <w:tabs>
                <w:tab w:val="left" w:pos="459"/>
                <w:tab w:val="left" w:pos="829"/>
              </w:tabs>
              <w:kinsoku w:val="0"/>
              <w:overflowPunct w:val="0"/>
              <w:spacing w:line="276" w:lineRule="auto"/>
              <w:ind w:left="176" w:firstLine="0"/>
              <w:contextualSpacing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Превращалки</w:t>
            </w:r>
            <w:proofErr w:type="spellEnd"/>
          </w:p>
          <w:p w:rsidR="005163FA" w:rsidRDefault="005163FA" w:rsidP="005163FA">
            <w:pPr>
              <w:pStyle w:val="TableParagraph"/>
              <w:numPr>
                <w:ilvl w:val="0"/>
                <w:numId w:val="13"/>
              </w:numPr>
              <w:tabs>
                <w:tab w:val="left" w:pos="459"/>
              </w:tabs>
              <w:kinsoku w:val="0"/>
              <w:overflowPunct w:val="0"/>
              <w:spacing w:line="276" w:lineRule="auto"/>
              <w:ind w:left="176" w:firstLine="0"/>
              <w:contextualSpacing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Конструктивные навыки.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3"/>
              </w:numPr>
              <w:tabs>
                <w:tab w:val="left" w:pos="459"/>
                <w:tab w:val="left" w:pos="829"/>
              </w:tabs>
              <w:kinsoku w:val="0"/>
              <w:overflowPunct w:val="0"/>
              <w:spacing w:line="276" w:lineRule="auto"/>
              <w:ind w:left="176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Делаем из палочек –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ежа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3"/>
              </w:numPr>
              <w:tabs>
                <w:tab w:val="left" w:pos="459"/>
              </w:tabs>
              <w:kinsoku w:val="0"/>
              <w:overflowPunct w:val="0"/>
              <w:spacing w:line="276" w:lineRule="auto"/>
              <w:ind w:left="176" w:firstLine="0"/>
              <w:contextualSpacing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Счетные навыки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3"/>
              </w:numPr>
              <w:tabs>
                <w:tab w:val="left" w:pos="459"/>
                <w:tab w:val="left" w:pos="829"/>
              </w:tabs>
              <w:kinsoku w:val="0"/>
              <w:overflowPunct w:val="0"/>
              <w:spacing w:line="276" w:lineRule="auto"/>
              <w:ind w:left="176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Посчитай и выложи столько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же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3"/>
              </w:numPr>
              <w:tabs>
                <w:tab w:val="left" w:pos="459"/>
              </w:tabs>
              <w:kinsoku w:val="0"/>
              <w:overflowPunct w:val="0"/>
              <w:spacing w:line="276" w:lineRule="auto"/>
              <w:ind w:left="176" w:firstLine="0"/>
              <w:contextualSpacing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Развитие логического мышления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3"/>
              </w:numPr>
              <w:tabs>
                <w:tab w:val="left" w:pos="459"/>
                <w:tab w:val="left" w:pos="781"/>
              </w:tabs>
              <w:kinsoku w:val="0"/>
              <w:overflowPunct w:val="0"/>
              <w:spacing w:line="276" w:lineRule="auto"/>
              <w:ind w:left="176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Разгадывание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загадок.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3"/>
              </w:numPr>
              <w:tabs>
                <w:tab w:val="left" w:pos="459"/>
                <w:tab w:val="left" w:pos="781"/>
              </w:tabs>
              <w:kinsoku w:val="0"/>
              <w:overflowPunct w:val="0"/>
              <w:spacing w:line="276" w:lineRule="auto"/>
              <w:ind w:left="176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Продолжи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последовательность.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3"/>
              </w:numPr>
              <w:tabs>
                <w:tab w:val="left" w:pos="459"/>
                <w:tab w:val="left" w:pos="781"/>
              </w:tabs>
              <w:kinsoku w:val="0"/>
              <w:overflowPunct w:val="0"/>
              <w:spacing w:line="276" w:lineRule="auto"/>
              <w:ind w:left="176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Картинка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сломалась.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3"/>
              </w:numPr>
              <w:tabs>
                <w:tab w:val="left" w:pos="459"/>
                <w:tab w:val="left" w:pos="781"/>
              </w:tabs>
              <w:kinsoku w:val="0"/>
              <w:overflowPunct w:val="0"/>
              <w:spacing w:line="276" w:lineRule="auto"/>
              <w:ind w:left="176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Найди пару.</w:t>
            </w:r>
          </w:p>
        </w:tc>
      </w:tr>
      <w:tr w:rsidR="005163FA" w:rsidTr="005163FA">
        <w:trPr>
          <w:trHeight w:val="97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8"/>
              <w:contextualSpacing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«В гости к елочке»</w:t>
            </w: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484"/>
              <w:contextualSpacing/>
              <w:jc w:val="both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Свойства предметов обобщение предметов в группы; сравнение; выделение общих признаков (цвет)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4"/>
              </w:numPr>
              <w:tabs>
                <w:tab w:val="left" w:pos="459"/>
                <w:tab w:val="left" w:pos="817"/>
              </w:tabs>
              <w:kinsoku w:val="0"/>
              <w:overflowPunct w:val="0"/>
              <w:spacing w:line="276" w:lineRule="auto"/>
              <w:ind w:firstLine="6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Игры блоки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Дьюнеша</w:t>
            </w:r>
            <w:proofErr w:type="spellEnd"/>
          </w:p>
          <w:p w:rsidR="005163FA" w:rsidRDefault="005163FA" w:rsidP="005163FA">
            <w:pPr>
              <w:pStyle w:val="TableParagraph"/>
              <w:numPr>
                <w:ilvl w:val="0"/>
                <w:numId w:val="14"/>
              </w:numPr>
              <w:tabs>
                <w:tab w:val="left" w:pos="459"/>
                <w:tab w:val="left" w:pos="817"/>
              </w:tabs>
              <w:kinsoku w:val="0"/>
              <w:overflowPunct w:val="0"/>
              <w:spacing w:line="276" w:lineRule="auto"/>
              <w:ind w:right="1643" w:firstLine="68"/>
              <w:contextualSpacing/>
              <w:jc w:val="both"/>
              <w:rPr>
                <w:i/>
                <w:iCs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Раздели фигуры по цвету. </w:t>
            </w:r>
          </w:p>
          <w:p w:rsidR="005163FA" w:rsidRDefault="005163FA">
            <w:pPr>
              <w:pStyle w:val="TableParagraph"/>
              <w:tabs>
                <w:tab w:val="left" w:pos="459"/>
                <w:tab w:val="left" w:pos="817"/>
              </w:tabs>
              <w:kinsoku w:val="0"/>
              <w:overflowPunct w:val="0"/>
              <w:spacing w:line="276" w:lineRule="auto"/>
              <w:ind w:left="176" w:right="1643"/>
              <w:contextualSpacing/>
              <w:jc w:val="both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 xml:space="preserve">Формирование волевых усилий. </w:t>
            </w:r>
            <w:r>
              <w:rPr>
                <w:spacing w:val="-3"/>
                <w:sz w:val="28"/>
                <w:szCs w:val="28"/>
              </w:rPr>
              <w:t xml:space="preserve">Снегурочка </w:t>
            </w:r>
            <w:r>
              <w:rPr>
                <w:i/>
                <w:iCs/>
                <w:sz w:val="28"/>
                <w:szCs w:val="28"/>
              </w:rPr>
              <w:t>Конструктивные</w:t>
            </w:r>
            <w:r>
              <w:rPr>
                <w:i/>
                <w:iCs/>
                <w:spacing w:val="-2"/>
                <w:sz w:val="28"/>
                <w:szCs w:val="28"/>
              </w:rPr>
              <w:t xml:space="preserve"> </w:t>
            </w:r>
            <w:r>
              <w:rPr>
                <w:i/>
                <w:iCs/>
                <w:sz w:val="28"/>
                <w:szCs w:val="28"/>
              </w:rPr>
              <w:t xml:space="preserve">навыки. </w:t>
            </w:r>
            <w:r>
              <w:rPr>
                <w:sz w:val="28"/>
                <w:szCs w:val="28"/>
              </w:rPr>
              <w:t>Дидактические упражнения: Кубики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Никитина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«Сложи большую и маленькую елочку».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jc w:val="both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Счетные навыки</w:t>
            </w:r>
          </w:p>
          <w:p w:rsidR="005163FA" w:rsidRDefault="005163FA">
            <w:pPr>
              <w:pStyle w:val="TableParagraph"/>
              <w:tabs>
                <w:tab w:val="left" w:pos="829"/>
              </w:tabs>
              <w:kinsoku w:val="0"/>
              <w:overflowPunct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Посчитай и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сравни.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Развитие логического мышления</w:t>
            </w:r>
          </w:p>
          <w:p w:rsidR="005163FA" w:rsidRDefault="005163FA">
            <w:pPr>
              <w:pStyle w:val="TableParagraph"/>
              <w:tabs>
                <w:tab w:val="left" w:pos="781"/>
              </w:tabs>
              <w:kinsoku w:val="0"/>
              <w:overflowPunct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Разгадывание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загадок.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sz w:val="28"/>
                <w:szCs w:val="28"/>
              </w:rPr>
              <w:t>Найди пару.</w:t>
            </w:r>
          </w:p>
        </w:tc>
      </w:tr>
      <w:tr w:rsidR="005163FA" w:rsidTr="005163FA">
        <w:trPr>
          <w:trHeight w:val="97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0" w:right="255"/>
              <w:contextualSpacing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«Цифра 1»</w:t>
            </w: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Знакомство с цифрой.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305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наборным полотном</w:t>
            </w:r>
            <w:proofErr w:type="gramStart"/>
            <w:r>
              <w:rPr>
                <w:sz w:val="28"/>
                <w:szCs w:val="28"/>
              </w:rPr>
              <w:t xml:space="preserve"> О</w:t>
            </w:r>
            <w:proofErr w:type="gramEnd"/>
            <w:r>
              <w:rPr>
                <w:sz w:val="28"/>
                <w:szCs w:val="28"/>
              </w:rPr>
              <w:t>бводим. Лепим.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 xml:space="preserve">Формирование волевых усилий. </w:t>
            </w:r>
            <w:r>
              <w:rPr>
                <w:sz w:val="28"/>
                <w:szCs w:val="28"/>
              </w:rPr>
              <w:t>Хлопни. Найди картинки.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Конструктивные навыки.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5"/>
              </w:numPr>
              <w:tabs>
                <w:tab w:val="left" w:pos="1026"/>
              </w:tabs>
              <w:kinsoku w:val="0"/>
              <w:overflowPunct w:val="0"/>
              <w:spacing w:line="276" w:lineRule="auto"/>
              <w:ind w:left="459" w:hanging="283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Дидактические упражнения: блоки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Дьенеша</w:t>
            </w:r>
            <w:proofErr w:type="spellEnd"/>
          </w:p>
          <w:p w:rsidR="005163FA" w:rsidRDefault="005163FA">
            <w:pPr>
              <w:pStyle w:val="TableParagraph"/>
              <w:tabs>
                <w:tab w:val="left" w:pos="1026"/>
              </w:tabs>
              <w:kinsoku w:val="0"/>
              <w:overflowPunct w:val="0"/>
              <w:spacing w:line="276" w:lineRule="auto"/>
              <w:ind w:left="459" w:hanging="283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«Сложи елочку».</w:t>
            </w:r>
          </w:p>
          <w:p w:rsidR="005163FA" w:rsidRDefault="005163FA">
            <w:pPr>
              <w:pStyle w:val="TableParagraph"/>
              <w:tabs>
                <w:tab w:val="left" w:pos="1026"/>
              </w:tabs>
              <w:kinsoku w:val="0"/>
              <w:overflowPunct w:val="0"/>
              <w:spacing w:line="276" w:lineRule="auto"/>
              <w:ind w:left="459" w:hanging="283"/>
              <w:contextualSpacing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Развитие логического мышления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5"/>
              </w:numPr>
              <w:tabs>
                <w:tab w:val="left" w:pos="781"/>
                <w:tab w:val="left" w:pos="1026"/>
              </w:tabs>
              <w:kinsoku w:val="0"/>
              <w:overflowPunct w:val="0"/>
              <w:spacing w:line="276" w:lineRule="auto"/>
              <w:ind w:left="459" w:hanging="283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Разгадывание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загадок.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5"/>
              </w:numPr>
              <w:tabs>
                <w:tab w:val="left" w:pos="781"/>
                <w:tab w:val="left" w:pos="1026"/>
              </w:tabs>
              <w:kinsoku w:val="0"/>
              <w:overflowPunct w:val="0"/>
              <w:spacing w:line="276" w:lineRule="auto"/>
              <w:ind w:left="459" w:hanging="283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Найди пару.</w:t>
            </w:r>
          </w:p>
        </w:tc>
      </w:tr>
      <w:tr w:rsidR="005163FA" w:rsidTr="005163FA">
        <w:trPr>
          <w:trHeight w:val="97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0" w:right="255"/>
              <w:contextualSpacing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372"/>
              <w:contextualSpacing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«В гости к цифре 1»</w:t>
            </w: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Закрепление цифры.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299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наборным полотном. Графическое задание.</w:t>
            </w:r>
          </w:p>
          <w:p w:rsidR="005163FA" w:rsidRDefault="005163FA">
            <w:pPr>
              <w:pStyle w:val="TableParagraph"/>
              <w:tabs>
                <w:tab w:val="left" w:pos="1942"/>
                <w:tab w:val="left" w:pos="3069"/>
                <w:tab w:val="left" w:pos="5347"/>
              </w:tabs>
              <w:kinsoku w:val="0"/>
              <w:overflowPunct w:val="0"/>
              <w:spacing w:line="276" w:lineRule="auto"/>
              <w:ind w:right="96"/>
              <w:contextualSpacing/>
              <w:rPr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Формирование</w:t>
            </w:r>
            <w:r>
              <w:rPr>
                <w:i/>
                <w:iCs/>
                <w:sz w:val="28"/>
                <w:szCs w:val="28"/>
              </w:rPr>
              <w:tab/>
              <w:t>волевых</w:t>
            </w:r>
            <w:r>
              <w:rPr>
                <w:i/>
                <w:iCs/>
                <w:sz w:val="28"/>
                <w:szCs w:val="28"/>
              </w:rPr>
              <w:tab/>
              <w:t xml:space="preserve">усилий. </w:t>
            </w:r>
            <w:r>
              <w:rPr>
                <w:sz w:val="28"/>
                <w:szCs w:val="28"/>
              </w:rPr>
              <w:t>«Снежинка,</w:t>
            </w:r>
            <w:r>
              <w:rPr>
                <w:sz w:val="28"/>
                <w:szCs w:val="28"/>
              </w:rPr>
              <w:tab/>
            </w:r>
            <w:r>
              <w:rPr>
                <w:spacing w:val="-3"/>
                <w:sz w:val="28"/>
                <w:szCs w:val="28"/>
              </w:rPr>
              <w:t xml:space="preserve">сугроб, </w:t>
            </w:r>
            <w:r>
              <w:rPr>
                <w:sz w:val="28"/>
                <w:szCs w:val="28"/>
              </w:rPr>
              <w:t>сосулька»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Конструктивные навыки.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6"/>
              </w:numPr>
              <w:tabs>
                <w:tab w:val="left" w:pos="817"/>
              </w:tabs>
              <w:kinsoku w:val="0"/>
              <w:overflowPunct w:val="0"/>
              <w:spacing w:line="276" w:lineRule="auto"/>
              <w:ind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Дидактические упражнения</w:t>
            </w:r>
            <w:proofErr w:type="gramStart"/>
            <w:r>
              <w:rPr>
                <w:sz w:val="28"/>
                <w:szCs w:val="28"/>
              </w:rPr>
              <w:t xml:space="preserve"> :</w:t>
            </w:r>
            <w:proofErr w:type="gramEnd"/>
            <w:r>
              <w:rPr>
                <w:sz w:val="28"/>
                <w:szCs w:val="28"/>
              </w:rPr>
              <w:t xml:space="preserve"> кубики</w:t>
            </w:r>
            <w:r>
              <w:rPr>
                <w:spacing w:val="-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Никитина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816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«Сложи орех».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Развитие логического мышления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6"/>
              </w:numPr>
              <w:tabs>
                <w:tab w:val="left" w:pos="781"/>
              </w:tabs>
              <w:kinsoku w:val="0"/>
              <w:overflowPunct w:val="0"/>
              <w:spacing w:before="1" w:line="276" w:lineRule="auto"/>
              <w:ind w:left="780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Разгадывание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загадок.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6"/>
              </w:numPr>
              <w:tabs>
                <w:tab w:val="left" w:pos="781"/>
              </w:tabs>
              <w:kinsoku w:val="0"/>
              <w:overflowPunct w:val="0"/>
              <w:spacing w:line="276" w:lineRule="auto"/>
              <w:ind w:left="780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Что лишнее</w:t>
            </w:r>
          </w:p>
        </w:tc>
      </w:tr>
      <w:tr w:rsidR="005163FA" w:rsidTr="005163FA">
        <w:trPr>
          <w:trHeight w:val="278"/>
        </w:trPr>
        <w:tc>
          <w:tcPr>
            <w:tcW w:w="106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484"/>
              <w:contextualSpacing/>
              <w:jc w:val="center"/>
              <w:rPr>
                <w:i/>
                <w:i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Декабрь</w:t>
            </w:r>
          </w:p>
        </w:tc>
      </w:tr>
      <w:tr w:rsidR="005163FA" w:rsidTr="005163FA">
        <w:trPr>
          <w:trHeight w:val="97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0" w:right="255"/>
              <w:contextualSpacing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«Цифра 2»</w:t>
            </w: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Знакомство с цифрой.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305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наборным полотном</w:t>
            </w:r>
            <w:proofErr w:type="gramStart"/>
            <w:r>
              <w:rPr>
                <w:sz w:val="28"/>
                <w:szCs w:val="28"/>
              </w:rPr>
              <w:t xml:space="preserve"> О</w:t>
            </w:r>
            <w:proofErr w:type="gramEnd"/>
            <w:r>
              <w:rPr>
                <w:sz w:val="28"/>
                <w:szCs w:val="28"/>
              </w:rPr>
              <w:t>бводим. Лепим.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 xml:space="preserve">Формирование волевых усилий. </w:t>
            </w:r>
            <w:r>
              <w:rPr>
                <w:sz w:val="28"/>
                <w:szCs w:val="28"/>
              </w:rPr>
              <w:t>Хлопни. Найди картинки.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Конструктивные навыки.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7"/>
              </w:numPr>
              <w:tabs>
                <w:tab w:val="left" w:pos="568"/>
              </w:tabs>
              <w:kinsoku w:val="0"/>
              <w:overflowPunct w:val="0"/>
              <w:spacing w:line="276" w:lineRule="auto"/>
              <w:ind w:hanging="10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Дидактические упражнения: с палочками</w:t>
            </w:r>
            <w:r>
              <w:rPr>
                <w:spacing w:val="-9"/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Кьюизенера</w:t>
            </w:r>
            <w:proofErr w:type="spellEnd"/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567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«Сложи пирамидки большую и маленькую».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7"/>
              </w:numPr>
              <w:tabs>
                <w:tab w:val="left" w:pos="817"/>
              </w:tabs>
              <w:kinsoku w:val="0"/>
              <w:overflowPunct w:val="0"/>
              <w:spacing w:line="276" w:lineRule="auto"/>
              <w:ind w:left="816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Выложи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цифру.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7"/>
              </w:numPr>
              <w:tabs>
                <w:tab w:val="left" w:pos="817"/>
              </w:tabs>
              <w:kinsoku w:val="0"/>
              <w:overflowPunct w:val="0"/>
              <w:spacing w:line="276" w:lineRule="auto"/>
              <w:ind w:left="816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Как получилась число 2 (1 </w:t>
            </w:r>
            <w:proofErr w:type="gramStart"/>
            <w:r>
              <w:rPr>
                <w:sz w:val="28"/>
                <w:szCs w:val="28"/>
              </w:rPr>
              <w:t>длинная</w:t>
            </w:r>
            <w:proofErr w:type="gramEnd"/>
            <w:r>
              <w:rPr>
                <w:sz w:val="28"/>
                <w:szCs w:val="28"/>
              </w:rPr>
              <w:t xml:space="preserve"> – 2</w:t>
            </w:r>
            <w:r>
              <w:rPr>
                <w:spacing w:val="-7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коротких)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Развитие логического мышления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7"/>
              </w:numPr>
              <w:tabs>
                <w:tab w:val="left" w:pos="781"/>
              </w:tabs>
              <w:kinsoku w:val="0"/>
              <w:overflowPunct w:val="0"/>
              <w:spacing w:line="276" w:lineRule="auto"/>
              <w:ind w:left="780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Разгадывание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загадок.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7"/>
              </w:numPr>
              <w:tabs>
                <w:tab w:val="left" w:pos="781"/>
              </w:tabs>
              <w:kinsoku w:val="0"/>
              <w:overflowPunct w:val="0"/>
              <w:spacing w:line="276" w:lineRule="auto"/>
              <w:ind w:left="780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Найди пару.</w:t>
            </w:r>
          </w:p>
        </w:tc>
      </w:tr>
      <w:tr w:rsidR="005163FA" w:rsidTr="005163FA">
        <w:trPr>
          <w:trHeight w:val="97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0" w:right="182"/>
              <w:contextualSpacing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372"/>
              <w:contextualSpacing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«В гости к цифре 2»</w:t>
            </w: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Закрепление цифры.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299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наборным полотном. Графическое задание.</w:t>
            </w:r>
          </w:p>
          <w:p w:rsidR="005163FA" w:rsidRDefault="005163FA">
            <w:pPr>
              <w:pStyle w:val="TableParagraph"/>
              <w:tabs>
                <w:tab w:val="left" w:pos="1863"/>
                <w:tab w:val="left" w:pos="2910"/>
                <w:tab w:val="left" w:pos="3894"/>
                <w:tab w:val="left" w:pos="5347"/>
              </w:tabs>
              <w:kinsoku w:val="0"/>
              <w:overflowPunct w:val="0"/>
              <w:spacing w:line="276" w:lineRule="auto"/>
              <w:ind w:right="98"/>
              <w:contextualSpacing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Формирование</w:t>
            </w:r>
            <w:r>
              <w:rPr>
                <w:i/>
                <w:iCs/>
                <w:sz w:val="28"/>
                <w:szCs w:val="28"/>
              </w:rPr>
              <w:tab/>
              <w:t>волевых</w:t>
            </w:r>
            <w:r>
              <w:rPr>
                <w:i/>
                <w:iCs/>
                <w:sz w:val="28"/>
                <w:szCs w:val="28"/>
              </w:rPr>
              <w:tab/>
              <w:t>усилий.</w:t>
            </w:r>
            <w:r>
              <w:rPr>
                <w:i/>
                <w:iCs/>
                <w:sz w:val="28"/>
                <w:szCs w:val="28"/>
              </w:rPr>
              <w:tab/>
            </w:r>
          </w:p>
          <w:p w:rsidR="005163FA" w:rsidRDefault="005163FA">
            <w:pPr>
              <w:pStyle w:val="TableParagraph"/>
              <w:tabs>
                <w:tab w:val="left" w:pos="1863"/>
                <w:tab w:val="left" w:pos="2910"/>
                <w:tab w:val="left" w:pos="3894"/>
                <w:tab w:val="left" w:pos="5347"/>
              </w:tabs>
              <w:kinsoku w:val="0"/>
              <w:overflowPunct w:val="0"/>
              <w:spacing w:line="276" w:lineRule="auto"/>
              <w:ind w:right="98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«Снежинка, </w:t>
            </w:r>
            <w:r>
              <w:rPr>
                <w:spacing w:val="-4"/>
                <w:sz w:val="28"/>
                <w:szCs w:val="28"/>
              </w:rPr>
              <w:t xml:space="preserve">сугроб, </w:t>
            </w:r>
            <w:r>
              <w:rPr>
                <w:sz w:val="28"/>
                <w:szCs w:val="28"/>
              </w:rPr>
              <w:t>сосулька»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Конструктивные навыки.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8"/>
              </w:numPr>
              <w:tabs>
                <w:tab w:val="left" w:pos="817"/>
              </w:tabs>
              <w:kinsoku w:val="0"/>
              <w:overflowPunct w:val="0"/>
              <w:spacing w:line="276" w:lineRule="auto"/>
              <w:ind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Дидактические упражнения: кубики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Никитин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816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«Сложи вертушки ».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Развитие логического мышления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8"/>
              </w:numPr>
              <w:tabs>
                <w:tab w:val="left" w:pos="781"/>
              </w:tabs>
              <w:kinsoku w:val="0"/>
              <w:overflowPunct w:val="0"/>
              <w:spacing w:before="1" w:line="276" w:lineRule="auto"/>
              <w:ind w:left="780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Разгадывание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загадок.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8"/>
              </w:numPr>
              <w:tabs>
                <w:tab w:val="left" w:pos="781"/>
              </w:tabs>
              <w:kinsoku w:val="0"/>
              <w:overflowPunct w:val="0"/>
              <w:spacing w:line="276" w:lineRule="auto"/>
              <w:ind w:left="780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Продолжи последовательность (по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2)</w:t>
            </w:r>
          </w:p>
        </w:tc>
      </w:tr>
      <w:tr w:rsidR="005163FA" w:rsidTr="005163FA">
        <w:trPr>
          <w:trHeight w:val="97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0" w:right="182"/>
              <w:contextualSpacing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«Цифра 3»</w:t>
            </w: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Знакомство с цифрой.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305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наборным полотном</w:t>
            </w:r>
            <w:proofErr w:type="gramStart"/>
            <w:r>
              <w:rPr>
                <w:sz w:val="28"/>
                <w:szCs w:val="28"/>
              </w:rPr>
              <w:t xml:space="preserve"> О</w:t>
            </w:r>
            <w:proofErr w:type="gramEnd"/>
            <w:r>
              <w:rPr>
                <w:sz w:val="28"/>
                <w:szCs w:val="28"/>
              </w:rPr>
              <w:t>бводим. Лепим.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 xml:space="preserve">Формирование волевых усилий. </w:t>
            </w:r>
            <w:r>
              <w:rPr>
                <w:sz w:val="28"/>
                <w:szCs w:val="28"/>
              </w:rPr>
              <w:t>Хлопни. Костер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Конструктивные навыки.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9"/>
              </w:numPr>
              <w:tabs>
                <w:tab w:val="left" w:pos="829"/>
              </w:tabs>
              <w:kinsoku w:val="0"/>
              <w:overflowPunct w:val="0"/>
              <w:spacing w:before="2" w:line="276" w:lineRule="auto"/>
              <w:ind w:hanging="361"/>
              <w:contextualSpacing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Дидактическое</w:t>
            </w:r>
            <w:proofErr w:type="gramEnd"/>
            <w:r>
              <w:rPr>
                <w:sz w:val="28"/>
                <w:szCs w:val="28"/>
              </w:rPr>
              <w:t xml:space="preserve"> упр. с Блоками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Дьенеша</w:t>
            </w:r>
            <w:proofErr w:type="spellEnd"/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828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«Снеговик»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9"/>
              </w:numPr>
              <w:tabs>
                <w:tab w:val="left" w:pos="568"/>
              </w:tabs>
              <w:kinsoku w:val="0"/>
              <w:overflowPunct w:val="0"/>
              <w:spacing w:line="276" w:lineRule="auto"/>
              <w:ind w:left="567" w:hanging="10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Дидактические упражнения: с палочками</w:t>
            </w:r>
            <w:r>
              <w:rPr>
                <w:spacing w:val="-9"/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Кюизенера</w:t>
            </w:r>
            <w:proofErr w:type="spellEnd"/>
          </w:p>
          <w:p w:rsidR="005163FA" w:rsidRDefault="005163FA" w:rsidP="005163FA">
            <w:pPr>
              <w:pStyle w:val="TableParagraph"/>
              <w:numPr>
                <w:ilvl w:val="0"/>
                <w:numId w:val="19"/>
              </w:numPr>
              <w:tabs>
                <w:tab w:val="left" w:pos="817"/>
              </w:tabs>
              <w:kinsoku w:val="0"/>
              <w:overflowPunct w:val="0"/>
              <w:spacing w:line="276" w:lineRule="auto"/>
              <w:ind w:left="816" w:hanging="34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Выложи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цифру.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9"/>
              </w:numPr>
              <w:tabs>
                <w:tab w:val="left" w:pos="817"/>
              </w:tabs>
              <w:kinsoku w:val="0"/>
              <w:overflowPunct w:val="0"/>
              <w:spacing w:line="276" w:lineRule="auto"/>
              <w:ind w:left="816" w:hanging="34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Как получилась число 3 (1 </w:t>
            </w:r>
            <w:proofErr w:type="gramStart"/>
            <w:r>
              <w:rPr>
                <w:sz w:val="28"/>
                <w:szCs w:val="28"/>
              </w:rPr>
              <w:t>длинная</w:t>
            </w:r>
            <w:proofErr w:type="gramEnd"/>
            <w:r>
              <w:rPr>
                <w:sz w:val="28"/>
                <w:szCs w:val="28"/>
              </w:rPr>
              <w:t xml:space="preserve"> –</w:t>
            </w:r>
            <w:r>
              <w:rPr>
                <w:spacing w:val="-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3коротких)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Развитие логического мышления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19"/>
              </w:numPr>
              <w:tabs>
                <w:tab w:val="left" w:pos="781"/>
              </w:tabs>
              <w:kinsoku w:val="0"/>
              <w:overflowPunct w:val="0"/>
              <w:spacing w:line="276" w:lineRule="auto"/>
              <w:ind w:left="780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Разгадывание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загадок.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Найди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пару.</w:t>
            </w:r>
          </w:p>
        </w:tc>
      </w:tr>
      <w:tr w:rsidR="005163FA" w:rsidTr="005163FA">
        <w:trPr>
          <w:trHeight w:val="97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178" w:right="166"/>
              <w:contextualSpacing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372"/>
              <w:contextualSpacing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«В гости к цифре 3»</w:t>
            </w: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Закрепление цифры.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299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наборным полотном. Графическое задание.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1863"/>
              <w:contextualSpacing/>
              <w:rPr>
                <w:i/>
                <w:iCs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Работа с числовым домиком. </w:t>
            </w:r>
            <w:r>
              <w:rPr>
                <w:i/>
                <w:iCs/>
                <w:sz w:val="28"/>
                <w:szCs w:val="28"/>
              </w:rPr>
              <w:t xml:space="preserve">Формирование волевых усилий. </w:t>
            </w:r>
            <w:r>
              <w:rPr>
                <w:sz w:val="28"/>
                <w:szCs w:val="28"/>
              </w:rPr>
              <w:t xml:space="preserve">«Костер» </w:t>
            </w:r>
            <w:r>
              <w:rPr>
                <w:i/>
                <w:iCs/>
                <w:sz w:val="28"/>
                <w:szCs w:val="28"/>
              </w:rPr>
              <w:t>Конструктивные навыки.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20"/>
              </w:numPr>
              <w:tabs>
                <w:tab w:val="left" w:pos="817"/>
              </w:tabs>
              <w:kinsoku w:val="0"/>
              <w:overflowPunct w:val="0"/>
              <w:spacing w:line="276" w:lineRule="auto"/>
              <w:ind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Дидактические упражнения: кубики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Никитина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816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«Сложи змейку».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Развитие логического мышления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20"/>
              </w:numPr>
              <w:tabs>
                <w:tab w:val="left" w:pos="781"/>
              </w:tabs>
              <w:kinsoku w:val="0"/>
              <w:overflowPunct w:val="0"/>
              <w:spacing w:before="1" w:line="276" w:lineRule="auto"/>
              <w:ind w:left="780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Разгадывание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загадок.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20"/>
              </w:numPr>
              <w:tabs>
                <w:tab w:val="left" w:pos="781"/>
              </w:tabs>
              <w:kinsoku w:val="0"/>
              <w:overflowPunct w:val="0"/>
              <w:spacing w:line="276" w:lineRule="auto"/>
              <w:ind w:left="780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Что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лишнее.</w:t>
            </w:r>
          </w:p>
        </w:tc>
      </w:tr>
      <w:tr w:rsidR="005163FA" w:rsidTr="005163FA">
        <w:trPr>
          <w:trHeight w:val="303"/>
        </w:trPr>
        <w:tc>
          <w:tcPr>
            <w:tcW w:w="106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jc w:val="center"/>
              <w:rPr>
                <w:i/>
                <w:i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Январь</w:t>
            </w:r>
          </w:p>
        </w:tc>
      </w:tr>
      <w:tr w:rsidR="005163FA" w:rsidTr="005163FA">
        <w:trPr>
          <w:trHeight w:val="97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178" w:right="166"/>
              <w:contextualSpacing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«Цифра 4»</w:t>
            </w: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Знакомство с цифрой.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305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наборным полотном</w:t>
            </w:r>
            <w:proofErr w:type="gramStart"/>
            <w:r>
              <w:rPr>
                <w:sz w:val="28"/>
                <w:szCs w:val="28"/>
              </w:rPr>
              <w:t xml:space="preserve"> О</w:t>
            </w:r>
            <w:proofErr w:type="gramEnd"/>
            <w:r>
              <w:rPr>
                <w:sz w:val="28"/>
                <w:szCs w:val="28"/>
              </w:rPr>
              <w:t>бводим. Лепим.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 xml:space="preserve">Формирование волевых усилий. </w:t>
            </w:r>
            <w:r>
              <w:rPr>
                <w:sz w:val="28"/>
                <w:szCs w:val="28"/>
              </w:rPr>
              <w:t>Хлопни. «Вьюга, мороз, снег»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Конструктивные навыки.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21"/>
              </w:numPr>
              <w:tabs>
                <w:tab w:val="left" w:pos="817"/>
              </w:tabs>
              <w:kinsoku w:val="0"/>
              <w:overflowPunct w:val="0"/>
              <w:spacing w:before="2" w:line="276" w:lineRule="auto"/>
              <w:ind w:hanging="34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Дидактическое упражнение с Блоками</w:t>
            </w:r>
            <w:r>
              <w:rPr>
                <w:spacing w:val="-6"/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Дьенеша</w:t>
            </w:r>
            <w:proofErr w:type="spellEnd"/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«Гусеницы» (выкладывать по заданному признаку.</w:t>
            </w:r>
            <w:proofErr w:type="gramEnd"/>
          </w:p>
          <w:p w:rsidR="005163FA" w:rsidRDefault="005163FA" w:rsidP="005163FA">
            <w:pPr>
              <w:pStyle w:val="TableParagraph"/>
              <w:numPr>
                <w:ilvl w:val="0"/>
                <w:numId w:val="21"/>
              </w:numPr>
              <w:tabs>
                <w:tab w:val="left" w:pos="568"/>
              </w:tabs>
              <w:kinsoku w:val="0"/>
              <w:overflowPunct w:val="0"/>
              <w:spacing w:line="276" w:lineRule="auto"/>
              <w:ind w:left="567" w:hanging="112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Дидактические упражнения: с палочками</w:t>
            </w:r>
            <w:r>
              <w:rPr>
                <w:spacing w:val="-9"/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Кьюизенера</w:t>
            </w:r>
            <w:proofErr w:type="spellEnd"/>
          </w:p>
          <w:p w:rsidR="005163FA" w:rsidRDefault="005163FA" w:rsidP="005163FA">
            <w:pPr>
              <w:pStyle w:val="TableParagraph"/>
              <w:numPr>
                <w:ilvl w:val="0"/>
                <w:numId w:val="21"/>
              </w:numPr>
              <w:tabs>
                <w:tab w:val="left" w:pos="817"/>
              </w:tabs>
              <w:kinsoku w:val="0"/>
              <w:overflowPunct w:val="0"/>
              <w:spacing w:line="276" w:lineRule="auto"/>
              <w:ind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Выложи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цифру.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21"/>
              </w:numPr>
              <w:tabs>
                <w:tab w:val="left" w:pos="817"/>
              </w:tabs>
              <w:kinsoku w:val="0"/>
              <w:overflowPunct w:val="0"/>
              <w:spacing w:line="276" w:lineRule="auto"/>
              <w:ind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Как получилась число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4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Развитие логического мышления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21"/>
              </w:numPr>
              <w:tabs>
                <w:tab w:val="left" w:pos="846"/>
              </w:tabs>
              <w:kinsoku w:val="0"/>
              <w:overflowPunct w:val="0"/>
              <w:spacing w:line="276" w:lineRule="auto"/>
              <w:ind w:left="845" w:hanging="426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«Найди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9»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21"/>
              </w:numPr>
              <w:tabs>
                <w:tab w:val="left" w:pos="781"/>
              </w:tabs>
              <w:kinsoku w:val="0"/>
              <w:overflowPunct w:val="0"/>
              <w:spacing w:line="276" w:lineRule="auto"/>
              <w:ind w:left="780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Что лишнее</w:t>
            </w:r>
          </w:p>
        </w:tc>
      </w:tr>
      <w:tr w:rsidR="005163FA" w:rsidTr="005163FA">
        <w:trPr>
          <w:trHeight w:val="97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178" w:right="166"/>
              <w:contextualSpacing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372"/>
              <w:contextualSpacing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«В гости к цифре 4»</w:t>
            </w: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Закрепление цифры.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before="2" w:line="276" w:lineRule="auto"/>
              <w:ind w:right="299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наборным полотном. Графическое задание.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before="1" w:line="276" w:lineRule="auto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числовым домиком.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before="1" w:line="276" w:lineRule="auto"/>
              <w:ind w:right="484"/>
              <w:contextualSpacing/>
              <w:rPr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 xml:space="preserve">Формирование волевых усилий. </w:t>
            </w:r>
            <w:r>
              <w:rPr>
                <w:sz w:val="28"/>
                <w:szCs w:val="28"/>
              </w:rPr>
              <w:t>«Хлопни», «Сосульк</w:t>
            </w:r>
            <w:proofErr w:type="gramStart"/>
            <w:r>
              <w:rPr>
                <w:sz w:val="28"/>
                <w:szCs w:val="28"/>
              </w:rPr>
              <w:t>а-</w:t>
            </w:r>
            <w:proofErr w:type="gramEnd"/>
            <w:r>
              <w:rPr>
                <w:sz w:val="28"/>
                <w:szCs w:val="28"/>
              </w:rPr>
              <w:t xml:space="preserve"> солнце»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Конструктивные навыки.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22"/>
              </w:numPr>
              <w:tabs>
                <w:tab w:val="left" w:pos="817"/>
              </w:tabs>
              <w:kinsoku w:val="0"/>
              <w:overflowPunct w:val="0"/>
              <w:spacing w:line="276" w:lineRule="auto"/>
              <w:ind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Дидактические упражнения</w:t>
            </w:r>
            <w:proofErr w:type="gramStart"/>
            <w:r>
              <w:rPr>
                <w:sz w:val="28"/>
                <w:szCs w:val="28"/>
              </w:rPr>
              <w:t xml:space="preserve"> :</w:t>
            </w:r>
            <w:proofErr w:type="gramEnd"/>
            <w:r>
              <w:rPr>
                <w:sz w:val="28"/>
                <w:szCs w:val="28"/>
              </w:rPr>
              <w:t xml:space="preserve"> кубики</w:t>
            </w:r>
            <w:r>
              <w:rPr>
                <w:spacing w:val="-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Никитина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816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«Сложи сердце».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Развитие логического мышления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22"/>
              </w:numPr>
              <w:tabs>
                <w:tab w:val="left" w:pos="829"/>
              </w:tabs>
              <w:kinsoku w:val="0"/>
              <w:overflowPunct w:val="0"/>
              <w:spacing w:before="2" w:line="276" w:lineRule="auto"/>
              <w:ind w:left="828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Что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лишнее.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22"/>
              </w:numPr>
              <w:tabs>
                <w:tab w:val="left" w:pos="829"/>
              </w:tabs>
              <w:kinsoku w:val="0"/>
              <w:overflowPunct w:val="0"/>
              <w:spacing w:before="1" w:line="276" w:lineRule="auto"/>
              <w:ind w:left="828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Продолжи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последовательность.</w:t>
            </w:r>
          </w:p>
        </w:tc>
      </w:tr>
      <w:tr w:rsidR="005163FA" w:rsidTr="005163FA">
        <w:trPr>
          <w:trHeight w:val="97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178" w:right="166"/>
              <w:contextualSpacing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«Цифра 5»</w:t>
            </w: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Знакомство с цифрой.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305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наборным полотном</w:t>
            </w:r>
            <w:proofErr w:type="gramStart"/>
            <w:r>
              <w:rPr>
                <w:sz w:val="28"/>
                <w:szCs w:val="28"/>
              </w:rPr>
              <w:t xml:space="preserve"> О</w:t>
            </w:r>
            <w:proofErr w:type="gramEnd"/>
            <w:r>
              <w:rPr>
                <w:sz w:val="28"/>
                <w:szCs w:val="28"/>
              </w:rPr>
              <w:t>бводим. Лепим.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 xml:space="preserve">Формирование волевых усилий. </w:t>
            </w:r>
            <w:r>
              <w:rPr>
                <w:sz w:val="28"/>
                <w:szCs w:val="28"/>
              </w:rPr>
              <w:t>Хлопни. «Посмотри и сделай»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Конструктивные навыки.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23"/>
              </w:numPr>
              <w:tabs>
                <w:tab w:val="left" w:pos="829"/>
              </w:tabs>
              <w:kinsoku w:val="0"/>
              <w:overflowPunct w:val="0"/>
              <w:spacing w:before="2" w:line="276" w:lineRule="auto"/>
              <w:ind w:hanging="361"/>
              <w:contextualSpacing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Дидактическое</w:t>
            </w:r>
            <w:proofErr w:type="gramEnd"/>
            <w:r>
              <w:rPr>
                <w:sz w:val="28"/>
                <w:szCs w:val="28"/>
              </w:rPr>
              <w:t xml:space="preserve"> упр. с блоками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Дьенеша</w:t>
            </w:r>
            <w:proofErr w:type="spellEnd"/>
          </w:p>
          <w:p w:rsidR="005163FA" w:rsidRDefault="005163FA" w:rsidP="005163FA">
            <w:pPr>
              <w:pStyle w:val="TableParagraph"/>
              <w:numPr>
                <w:ilvl w:val="0"/>
                <w:numId w:val="23"/>
              </w:numPr>
              <w:tabs>
                <w:tab w:val="left" w:pos="568"/>
              </w:tabs>
              <w:kinsoku w:val="0"/>
              <w:overflowPunct w:val="0"/>
              <w:spacing w:line="276" w:lineRule="auto"/>
              <w:ind w:left="567" w:hanging="10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Дидактические упражнения: с палочками</w:t>
            </w:r>
            <w:r>
              <w:rPr>
                <w:spacing w:val="-9"/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Кюизенера</w:t>
            </w:r>
            <w:proofErr w:type="spellEnd"/>
          </w:p>
          <w:p w:rsidR="005163FA" w:rsidRDefault="005163FA" w:rsidP="005163FA">
            <w:pPr>
              <w:pStyle w:val="TableParagraph"/>
              <w:numPr>
                <w:ilvl w:val="0"/>
                <w:numId w:val="23"/>
              </w:numPr>
              <w:tabs>
                <w:tab w:val="left" w:pos="817"/>
              </w:tabs>
              <w:kinsoku w:val="0"/>
              <w:overflowPunct w:val="0"/>
              <w:spacing w:line="276" w:lineRule="auto"/>
              <w:ind w:left="816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Выложи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цифру.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23"/>
              </w:numPr>
              <w:tabs>
                <w:tab w:val="left" w:pos="817"/>
              </w:tabs>
              <w:kinsoku w:val="0"/>
              <w:overflowPunct w:val="0"/>
              <w:spacing w:line="276" w:lineRule="auto"/>
              <w:ind w:left="816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Как получилась число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5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Развитие логического мышления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23"/>
              </w:numPr>
              <w:tabs>
                <w:tab w:val="left" w:pos="829"/>
              </w:tabs>
              <w:kinsoku w:val="0"/>
              <w:overflowPunct w:val="0"/>
              <w:spacing w:line="276" w:lineRule="auto"/>
              <w:ind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«Найди 9»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Что лишнее</w:t>
            </w:r>
          </w:p>
        </w:tc>
      </w:tr>
      <w:tr w:rsidR="005163FA" w:rsidTr="005163FA">
        <w:trPr>
          <w:trHeight w:val="339"/>
        </w:trPr>
        <w:tc>
          <w:tcPr>
            <w:tcW w:w="106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jc w:val="center"/>
              <w:rPr>
                <w:i/>
                <w:i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Февраль</w:t>
            </w:r>
          </w:p>
        </w:tc>
      </w:tr>
      <w:tr w:rsidR="005163FA" w:rsidTr="005163FA">
        <w:trPr>
          <w:trHeight w:val="97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178" w:right="166"/>
              <w:contextualSpacing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372"/>
              <w:contextualSpacing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«В гости к цифре 5»</w:t>
            </w: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Закрепление цифры.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299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наборным полотном. Графическое задание.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числовым домиком.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93"/>
              <w:contextualSpacing/>
              <w:rPr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 xml:space="preserve">Формирование волевых усилий. </w:t>
            </w:r>
            <w:r>
              <w:rPr>
                <w:sz w:val="28"/>
                <w:szCs w:val="28"/>
              </w:rPr>
              <w:t>«Считалка», «Хлопн</w:t>
            </w:r>
            <w:proofErr w:type="gramStart"/>
            <w:r>
              <w:rPr>
                <w:sz w:val="28"/>
                <w:szCs w:val="28"/>
              </w:rPr>
              <w:t>и-</w:t>
            </w:r>
            <w:proofErr w:type="gramEnd"/>
            <w:r>
              <w:rPr>
                <w:sz w:val="28"/>
                <w:szCs w:val="28"/>
              </w:rPr>
              <w:t xml:space="preserve"> топни-покружись»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Конструктивные навыки.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24"/>
              </w:numPr>
              <w:tabs>
                <w:tab w:val="left" w:pos="817"/>
              </w:tabs>
              <w:kinsoku w:val="0"/>
              <w:overflowPunct w:val="0"/>
              <w:spacing w:line="276" w:lineRule="auto"/>
              <w:ind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Дидактические упражнения</w:t>
            </w:r>
            <w:proofErr w:type="gramStart"/>
            <w:r>
              <w:rPr>
                <w:sz w:val="28"/>
                <w:szCs w:val="28"/>
              </w:rPr>
              <w:t xml:space="preserve"> :</w:t>
            </w:r>
            <w:proofErr w:type="gramEnd"/>
            <w:r>
              <w:rPr>
                <w:sz w:val="28"/>
                <w:szCs w:val="28"/>
              </w:rPr>
              <w:t xml:space="preserve"> кубики</w:t>
            </w:r>
            <w:r>
              <w:rPr>
                <w:spacing w:val="-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Никитина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Развитие логического мышления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24"/>
              </w:numPr>
              <w:tabs>
                <w:tab w:val="left" w:pos="829"/>
              </w:tabs>
              <w:kinsoku w:val="0"/>
              <w:overflowPunct w:val="0"/>
              <w:spacing w:before="2" w:line="276" w:lineRule="auto"/>
              <w:ind w:left="828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Что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лишнее.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24"/>
              </w:numPr>
              <w:tabs>
                <w:tab w:val="left" w:pos="829"/>
              </w:tabs>
              <w:kinsoku w:val="0"/>
              <w:overflowPunct w:val="0"/>
              <w:spacing w:line="276" w:lineRule="auto"/>
              <w:ind w:left="828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Продолжи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последовательность</w:t>
            </w:r>
          </w:p>
        </w:tc>
      </w:tr>
      <w:tr w:rsidR="005163FA" w:rsidTr="005163FA">
        <w:trPr>
          <w:trHeight w:val="97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178" w:right="166"/>
              <w:contextualSpacing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«Цифра 6»</w:t>
            </w: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Знакомство с цифрой.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305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наборным полотном</w:t>
            </w:r>
            <w:proofErr w:type="gramStart"/>
            <w:r>
              <w:rPr>
                <w:sz w:val="28"/>
                <w:szCs w:val="28"/>
              </w:rPr>
              <w:t xml:space="preserve"> О</w:t>
            </w:r>
            <w:proofErr w:type="gramEnd"/>
            <w:r>
              <w:rPr>
                <w:sz w:val="28"/>
                <w:szCs w:val="28"/>
              </w:rPr>
              <w:t>бводим. Лепим.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 xml:space="preserve">Формирование волевых усилий. </w:t>
            </w:r>
            <w:r>
              <w:rPr>
                <w:sz w:val="28"/>
                <w:szCs w:val="28"/>
              </w:rPr>
              <w:t>Хлопни. «Вьюга, мороз, снег»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Конструктивные навыки.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25"/>
              </w:numPr>
              <w:tabs>
                <w:tab w:val="left" w:pos="426"/>
              </w:tabs>
              <w:kinsoku w:val="0"/>
              <w:overflowPunct w:val="0"/>
              <w:spacing w:before="5" w:line="276" w:lineRule="auto"/>
              <w:ind w:right="845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Дидактическое упражнение с Блоками</w:t>
            </w:r>
            <w:r>
              <w:rPr>
                <w:spacing w:val="-17"/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Дьенеша</w:t>
            </w:r>
            <w:proofErr w:type="spellEnd"/>
            <w:r>
              <w:rPr>
                <w:sz w:val="28"/>
                <w:szCs w:val="28"/>
              </w:rPr>
              <w:t xml:space="preserve"> (жуки)</w:t>
            </w:r>
          </w:p>
          <w:p w:rsidR="005163FA" w:rsidRDefault="005163FA" w:rsidP="005163FA">
            <w:pPr>
              <w:pStyle w:val="TableParagraph"/>
              <w:numPr>
                <w:ilvl w:val="1"/>
                <w:numId w:val="25"/>
              </w:numPr>
              <w:tabs>
                <w:tab w:val="left" w:pos="568"/>
              </w:tabs>
              <w:kinsoku w:val="0"/>
              <w:overflowPunct w:val="0"/>
              <w:spacing w:line="276" w:lineRule="auto"/>
              <w:ind w:hanging="10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Дидактические упражнения: с палочками</w:t>
            </w:r>
            <w:r>
              <w:rPr>
                <w:spacing w:val="-9"/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Кьюизенера</w:t>
            </w:r>
            <w:proofErr w:type="spellEnd"/>
          </w:p>
          <w:p w:rsidR="005163FA" w:rsidRDefault="005163FA" w:rsidP="005163FA">
            <w:pPr>
              <w:pStyle w:val="TableParagraph"/>
              <w:numPr>
                <w:ilvl w:val="1"/>
                <w:numId w:val="25"/>
              </w:numPr>
              <w:tabs>
                <w:tab w:val="left" w:pos="817"/>
              </w:tabs>
              <w:kinsoku w:val="0"/>
              <w:overflowPunct w:val="0"/>
              <w:spacing w:line="276" w:lineRule="auto"/>
              <w:ind w:left="816" w:hanging="34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Выложи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цифру.</w:t>
            </w:r>
          </w:p>
          <w:p w:rsidR="005163FA" w:rsidRDefault="005163FA" w:rsidP="005163FA">
            <w:pPr>
              <w:pStyle w:val="TableParagraph"/>
              <w:numPr>
                <w:ilvl w:val="1"/>
                <w:numId w:val="25"/>
              </w:numPr>
              <w:tabs>
                <w:tab w:val="left" w:pos="817"/>
              </w:tabs>
              <w:kinsoku w:val="0"/>
              <w:overflowPunct w:val="0"/>
              <w:spacing w:line="276" w:lineRule="auto"/>
              <w:ind w:left="816" w:hanging="34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Как получилась число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6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Развитие логического мышления</w:t>
            </w:r>
          </w:p>
          <w:p w:rsidR="005163FA" w:rsidRDefault="005163FA" w:rsidP="005163FA">
            <w:pPr>
              <w:pStyle w:val="TableParagraph"/>
              <w:numPr>
                <w:ilvl w:val="1"/>
                <w:numId w:val="25"/>
              </w:numPr>
              <w:tabs>
                <w:tab w:val="left" w:pos="781"/>
              </w:tabs>
              <w:kinsoku w:val="0"/>
              <w:overflowPunct w:val="0"/>
              <w:spacing w:line="276" w:lineRule="auto"/>
              <w:ind w:left="780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Разгадывание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загадок.</w:t>
            </w:r>
          </w:p>
          <w:p w:rsidR="005163FA" w:rsidRDefault="005163FA" w:rsidP="005163FA">
            <w:pPr>
              <w:pStyle w:val="TableParagraph"/>
              <w:numPr>
                <w:ilvl w:val="1"/>
                <w:numId w:val="25"/>
              </w:numPr>
              <w:tabs>
                <w:tab w:val="left" w:pos="781"/>
              </w:tabs>
              <w:kinsoku w:val="0"/>
              <w:overflowPunct w:val="0"/>
              <w:spacing w:line="276" w:lineRule="auto"/>
              <w:ind w:left="780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«Найди 9»</w:t>
            </w:r>
          </w:p>
        </w:tc>
      </w:tr>
      <w:tr w:rsidR="005163FA" w:rsidTr="005163FA">
        <w:trPr>
          <w:trHeight w:val="97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178" w:right="166"/>
              <w:contextualSpacing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372"/>
              <w:contextualSpacing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«В гости к цифре 6»</w:t>
            </w: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Закрепление цифры.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299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наборным полотном. Графическое задание.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числовым домиком.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 xml:space="preserve">Формирование волевых усилий. </w:t>
            </w:r>
            <w:r>
              <w:rPr>
                <w:sz w:val="28"/>
                <w:szCs w:val="28"/>
              </w:rPr>
              <w:t>«Считалка»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«Хлопни-топни-покружись»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Конструктивные навыки.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26"/>
              </w:numPr>
              <w:tabs>
                <w:tab w:val="left" w:pos="817"/>
              </w:tabs>
              <w:kinsoku w:val="0"/>
              <w:overflowPunct w:val="0"/>
              <w:spacing w:line="276" w:lineRule="auto"/>
              <w:ind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Дидактические упражнения: кубики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Никитина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Развитие логического мышления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26"/>
              </w:numPr>
              <w:tabs>
                <w:tab w:val="left" w:pos="829"/>
              </w:tabs>
              <w:kinsoku w:val="0"/>
              <w:overflowPunct w:val="0"/>
              <w:spacing w:before="2" w:line="276" w:lineRule="auto"/>
              <w:ind w:left="828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Что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лишнее.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26"/>
              </w:numPr>
              <w:tabs>
                <w:tab w:val="left" w:pos="829"/>
              </w:tabs>
              <w:kinsoku w:val="0"/>
              <w:overflowPunct w:val="0"/>
              <w:spacing w:line="276" w:lineRule="auto"/>
              <w:ind w:left="828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Продолжи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последовательность</w:t>
            </w:r>
          </w:p>
        </w:tc>
      </w:tr>
      <w:tr w:rsidR="005163FA" w:rsidTr="005163FA">
        <w:trPr>
          <w:trHeight w:val="97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178" w:right="166"/>
              <w:contextualSpacing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«Цифра 7»</w:t>
            </w: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Знакомство с цифрой.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305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наборным полотном</w:t>
            </w:r>
            <w:proofErr w:type="gramStart"/>
            <w:r>
              <w:rPr>
                <w:sz w:val="28"/>
                <w:szCs w:val="28"/>
              </w:rPr>
              <w:t xml:space="preserve"> О</w:t>
            </w:r>
            <w:proofErr w:type="gramEnd"/>
            <w:r>
              <w:rPr>
                <w:sz w:val="28"/>
                <w:szCs w:val="28"/>
              </w:rPr>
              <w:t>бводим. Лепим.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 xml:space="preserve">Формирование волевых усилий. </w:t>
            </w:r>
            <w:r>
              <w:rPr>
                <w:sz w:val="28"/>
                <w:szCs w:val="28"/>
              </w:rPr>
              <w:t>«Наоборот»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Конструктивные навыки.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27"/>
              </w:numPr>
              <w:tabs>
                <w:tab w:val="left" w:pos="829"/>
              </w:tabs>
              <w:kinsoku w:val="0"/>
              <w:overflowPunct w:val="0"/>
              <w:spacing w:line="276" w:lineRule="auto"/>
              <w:ind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Дидактическое упражнение с Блоками</w:t>
            </w:r>
            <w:r>
              <w:rPr>
                <w:spacing w:val="-17"/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Дьенеша</w:t>
            </w:r>
            <w:proofErr w:type="spellEnd"/>
          </w:p>
          <w:p w:rsidR="005163FA" w:rsidRDefault="005163FA" w:rsidP="005163FA">
            <w:pPr>
              <w:pStyle w:val="TableParagraph"/>
              <w:numPr>
                <w:ilvl w:val="0"/>
                <w:numId w:val="27"/>
              </w:numPr>
              <w:tabs>
                <w:tab w:val="left" w:pos="568"/>
              </w:tabs>
              <w:kinsoku w:val="0"/>
              <w:overflowPunct w:val="0"/>
              <w:spacing w:line="276" w:lineRule="auto"/>
              <w:ind w:left="567" w:hanging="10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Дидактические упражнения: с палочками</w:t>
            </w:r>
            <w:r>
              <w:rPr>
                <w:spacing w:val="-16"/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Кьюизенера</w:t>
            </w:r>
            <w:proofErr w:type="spellEnd"/>
          </w:p>
          <w:p w:rsidR="005163FA" w:rsidRDefault="005163FA" w:rsidP="005163FA">
            <w:pPr>
              <w:pStyle w:val="TableParagraph"/>
              <w:numPr>
                <w:ilvl w:val="0"/>
                <w:numId w:val="27"/>
              </w:numPr>
              <w:tabs>
                <w:tab w:val="left" w:pos="817"/>
              </w:tabs>
              <w:kinsoku w:val="0"/>
              <w:overflowPunct w:val="0"/>
              <w:spacing w:line="276" w:lineRule="auto"/>
              <w:ind w:left="816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Выложи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цифру.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27"/>
              </w:numPr>
              <w:tabs>
                <w:tab w:val="left" w:pos="817"/>
              </w:tabs>
              <w:kinsoku w:val="0"/>
              <w:overflowPunct w:val="0"/>
              <w:spacing w:line="276" w:lineRule="auto"/>
              <w:ind w:left="816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Как получилась число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6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Развитие логического мышления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27"/>
              </w:numPr>
              <w:tabs>
                <w:tab w:val="left" w:pos="781"/>
              </w:tabs>
              <w:kinsoku w:val="0"/>
              <w:overflowPunct w:val="0"/>
              <w:spacing w:line="276" w:lineRule="auto"/>
              <w:ind w:left="780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Разгадывание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загадок.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sz w:val="28"/>
                <w:szCs w:val="28"/>
              </w:rPr>
              <w:t>«Найди 9»</w:t>
            </w:r>
          </w:p>
        </w:tc>
      </w:tr>
      <w:tr w:rsidR="005163FA" w:rsidTr="005163FA">
        <w:trPr>
          <w:trHeight w:val="239"/>
        </w:trPr>
        <w:tc>
          <w:tcPr>
            <w:tcW w:w="106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jc w:val="center"/>
              <w:rPr>
                <w:i/>
                <w:i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Март</w:t>
            </w:r>
          </w:p>
        </w:tc>
      </w:tr>
      <w:tr w:rsidR="005163FA" w:rsidTr="005163FA">
        <w:trPr>
          <w:trHeight w:val="97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0" w:right="182"/>
              <w:contextualSpacing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372"/>
              <w:contextualSpacing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«В гости к цифре 7»</w:t>
            </w: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Закрепление цифры.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299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наборным полотном. Графическое задание.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числовым домиком.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1133"/>
              <w:contextualSpacing/>
              <w:rPr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 xml:space="preserve">Формирование волевых усилий. </w:t>
            </w:r>
            <w:r>
              <w:rPr>
                <w:sz w:val="28"/>
                <w:szCs w:val="28"/>
              </w:rPr>
              <w:t>«Хлопни-топн</w:t>
            </w:r>
            <w:proofErr w:type="gramStart"/>
            <w:r>
              <w:rPr>
                <w:sz w:val="28"/>
                <w:szCs w:val="28"/>
              </w:rPr>
              <w:t>и-</w:t>
            </w:r>
            <w:proofErr w:type="gramEnd"/>
            <w:r>
              <w:rPr>
                <w:sz w:val="28"/>
                <w:szCs w:val="28"/>
              </w:rPr>
              <w:t xml:space="preserve"> покружись»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Конструктивные навыки.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28"/>
              </w:numPr>
              <w:tabs>
                <w:tab w:val="left" w:pos="817"/>
              </w:tabs>
              <w:kinsoku w:val="0"/>
              <w:overflowPunct w:val="0"/>
              <w:spacing w:line="276" w:lineRule="auto"/>
              <w:ind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Дидактические упражнения: кубики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Никитина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Развитие логического мышления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28"/>
              </w:numPr>
              <w:tabs>
                <w:tab w:val="left" w:pos="829"/>
              </w:tabs>
              <w:kinsoku w:val="0"/>
              <w:overflowPunct w:val="0"/>
              <w:spacing w:before="2" w:line="276" w:lineRule="auto"/>
              <w:ind w:left="828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Что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подходит.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28"/>
              </w:numPr>
              <w:tabs>
                <w:tab w:val="left" w:pos="829"/>
              </w:tabs>
              <w:kinsoku w:val="0"/>
              <w:overflowPunct w:val="0"/>
              <w:spacing w:line="276" w:lineRule="auto"/>
              <w:ind w:left="828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Продолжи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последовательность</w:t>
            </w:r>
          </w:p>
        </w:tc>
      </w:tr>
      <w:tr w:rsidR="005163FA" w:rsidTr="005163FA">
        <w:trPr>
          <w:trHeight w:val="97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0" w:right="182"/>
              <w:contextualSpacing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«Цифра 8»</w:t>
            </w: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Знакомство с цифрой.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305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наборным полотном</w:t>
            </w:r>
            <w:proofErr w:type="gramStart"/>
            <w:r>
              <w:rPr>
                <w:sz w:val="28"/>
                <w:szCs w:val="28"/>
              </w:rPr>
              <w:t xml:space="preserve"> О</w:t>
            </w:r>
            <w:proofErr w:type="gramEnd"/>
            <w:r>
              <w:rPr>
                <w:sz w:val="28"/>
                <w:szCs w:val="28"/>
              </w:rPr>
              <w:t>бводим. Лепим.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 xml:space="preserve">Формирование волевых усилий. </w:t>
            </w:r>
            <w:r>
              <w:rPr>
                <w:sz w:val="28"/>
                <w:szCs w:val="28"/>
              </w:rPr>
              <w:t>«Наоборот»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Конструктивные навыки.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29"/>
              </w:numPr>
              <w:tabs>
                <w:tab w:val="left" w:pos="829"/>
              </w:tabs>
              <w:kinsoku w:val="0"/>
              <w:overflowPunct w:val="0"/>
              <w:spacing w:before="2" w:line="276" w:lineRule="auto"/>
              <w:ind w:hanging="361"/>
              <w:contextualSpacing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Дидактическое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r>
              <w:rPr>
                <w:spacing w:val="-3"/>
                <w:sz w:val="28"/>
                <w:szCs w:val="28"/>
              </w:rPr>
              <w:t xml:space="preserve">упр. </w:t>
            </w:r>
            <w:r>
              <w:rPr>
                <w:sz w:val="28"/>
                <w:szCs w:val="28"/>
              </w:rPr>
              <w:t>с Блоками</w:t>
            </w:r>
            <w:r>
              <w:rPr>
                <w:spacing w:val="4"/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Дьенеша</w:t>
            </w:r>
            <w:proofErr w:type="spellEnd"/>
          </w:p>
          <w:p w:rsidR="005163FA" w:rsidRDefault="005163FA" w:rsidP="005163FA">
            <w:pPr>
              <w:pStyle w:val="TableParagraph"/>
              <w:numPr>
                <w:ilvl w:val="0"/>
                <w:numId w:val="29"/>
              </w:numPr>
              <w:tabs>
                <w:tab w:val="left" w:pos="568"/>
              </w:tabs>
              <w:kinsoku w:val="0"/>
              <w:overflowPunct w:val="0"/>
              <w:spacing w:line="276" w:lineRule="auto"/>
              <w:ind w:left="567" w:hanging="112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Дидактические упражнения: с палочками</w:t>
            </w:r>
            <w:r>
              <w:rPr>
                <w:spacing w:val="-9"/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Кьюизенера</w:t>
            </w:r>
            <w:proofErr w:type="spellEnd"/>
          </w:p>
          <w:p w:rsidR="005163FA" w:rsidRDefault="005163FA" w:rsidP="005163FA">
            <w:pPr>
              <w:pStyle w:val="TableParagraph"/>
              <w:numPr>
                <w:ilvl w:val="0"/>
                <w:numId w:val="29"/>
              </w:numPr>
              <w:tabs>
                <w:tab w:val="left" w:pos="817"/>
              </w:tabs>
              <w:kinsoku w:val="0"/>
              <w:overflowPunct w:val="0"/>
              <w:spacing w:line="276" w:lineRule="auto"/>
              <w:ind w:left="816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Выложи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цифру.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29"/>
              </w:numPr>
              <w:tabs>
                <w:tab w:val="left" w:pos="817"/>
              </w:tabs>
              <w:kinsoku w:val="0"/>
              <w:overflowPunct w:val="0"/>
              <w:spacing w:line="276" w:lineRule="auto"/>
              <w:ind w:left="816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Как получилась число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6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Развитие логического мышления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29"/>
              </w:numPr>
              <w:tabs>
                <w:tab w:val="left" w:pos="781"/>
              </w:tabs>
              <w:kinsoku w:val="0"/>
              <w:overflowPunct w:val="0"/>
              <w:spacing w:line="276" w:lineRule="auto"/>
              <w:ind w:left="780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Разгадывание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загадок.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29"/>
              </w:numPr>
              <w:tabs>
                <w:tab w:val="left" w:pos="781"/>
              </w:tabs>
              <w:kinsoku w:val="0"/>
              <w:overflowPunct w:val="0"/>
              <w:spacing w:line="276" w:lineRule="auto"/>
              <w:ind w:left="780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«Найди 9»</w:t>
            </w:r>
          </w:p>
        </w:tc>
      </w:tr>
      <w:tr w:rsidR="005163FA" w:rsidTr="005163FA">
        <w:trPr>
          <w:trHeight w:val="97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107"/>
              <w:contextualSpacing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372"/>
              <w:contextualSpacing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«В гости к цифре 8»</w:t>
            </w: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Закрепление цифры.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299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наборным полотном. Графическое задание.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числовым домиком.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 xml:space="preserve">Формирование волевых усилий. </w:t>
            </w:r>
            <w:r>
              <w:rPr>
                <w:sz w:val="28"/>
                <w:szCs w:val="28"/>
              </w:rPr>
              <w:t>«Будь внимательным»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Конструктивные навыки.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30"/>
              </w:numPr>
              <w:tabs>
                <w:tab w:val="left" w:pos="817"/>
              </w:tabs>
              <w:kinsoku w:val="0"/>
              <w:overflowPunct w:val="0"/>
              <w:spacing w:line="276" w:lineRule="auto"/>
              <w:ind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Дидактические упражнения: кубики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Никитина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Развитие логического мышления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30"/>
              </w:numPr>
              <w:tabs>
                <w:tab w:val="left" w:pos="829"/>
              </w:tabs>
              <w:kinsoku w:val="0"/>
              <w:overflowPunct w:val="0"/>
              <w:spacing w:before="2" w:line="276" w:lineRule="auto"/>
              <w:ind w:left="828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Что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подходит.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30"/>
              </w:numPr>
              <w:tabs>
                <w:tab w:val="left" w:pos="829"/>
              </w:tabs>
              <w:kinsoku w:val="0"/>
              <w:overflowPunct w:val="0"/>
              <w:spacing w:line="276" w:lineRule="auto"/>
              <w:ind w:left="828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Продолжи последовательность</w:t>
            </w:r>
          </w:p>
        </w:tc>
      </w:tr>
      <w:tr w:rsidR="005163FA" w:rsidTr="005163FA">
        <w:trPr>
          <w:trHeight w:val="97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107"/>
              <w:contextualSpacing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1238"/>
              <w:contextualSpacing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«В гости к цифрам»</w:t>
            </w: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Закрепление цифр.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299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наборным полотном. Графическое задание.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числовым домиком.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 xml:space="preserve">Формирование волевых усилий. </w:t>
            </w:r>
            <w:r>
              <w:rPr>
                <w:sz w:val="28"/>
                <w:szCs w:val="28"/>
              </w:rPr>
              <w:t>«Будь внимательным»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Конструктивные навыки.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31"/>
              </w:numPr>
              <w:tabs>
                <w:tab w:val="left" w:pos="817"/>
              </w:tabs>
              <w:kinsoku w:val="0"/>
              <w:overflowPunct w:val="0"/>
              <w:spacing w:line="276" w:lineRule="auto"/>
              <w:ind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Дидактические упражнения с блоками</w:t>
            </w:r>
            <w:r>
              <w:rPr>
                <w:spacing w:val="-5"/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Дьенеша</w:t>
            </w:r>
            <w:proofErr w:type="spellEnd"/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Развитие логического мышления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31"/>
              </w:numPr>
              <w:tabs>
                <w:tab w:val="left" w:pos="829"/>
              </w:tabs>
              <w:kinsoku w:val="0"/>
              <w:overflowPunct w:val="0"/>
              <w:spacing w:line="276" w:lineRule="auto"/>
              <w:ind w:left="828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Что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подходит.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31"/>
              </w:numPr>
              <w:tabs>
                <w:tab w:val="left" w:pos="829"/>
              </w:tabs>
              <w:kinsoku w:val="0"/>
              <w:overflowPunct w:val="0"/>
              <w:spacing w:line="276" w:lineRule="auto"/>
              <w:ind w:left="828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Найди 9</w:t>
            </w:r>
          </w:p>
        </w:tc>
      </w:tr>
      <w:tr w:rsidR="005163FA" w:rsidTr="005163FA">
        <w:trPr>
          <w:trHeight w:val="271"/>
        </w:trPr>
        <w:tc>
          <w:tcPr>
            <w:tcW w:w="106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jc w:val="center"/>
              <w:rPr>
                <w:i/>
                <w:i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Апрель</w:t>
            </w:r>
          </w:p>
        </w:tc>
      </w:tr>
      <w:tr w:rsidR="005163FA" w:rsidTr="005163FA">
        <w:trPr>
          <w:trHeight w:val="97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107"/>
              <w:contextualSpacing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«Цифра 9»</w:t>
            </w: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Знакомство с цифрой.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305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наборным полотном</w:t>
            </w:r>
            <w:proofErr w:type="gramStart"/>
            <w:r>
              <w:rPr>
                <w:sz w:val="28"/>
                <w:szCs w:val="28"/>
              </w:rPr>
              <w:t xml:space="preserve"> О</w:t>
            </w:r>
            <w:proofErr w:type="gramEnd"/>
            <w:r>
              <w:rPr>
                <w:sz w:val="28"/>
                <w:szCs w:val="28"/>
              </w:rPr>
              <w:t>бводим. Лепим.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 xml:space="preserve">Формирование волевых усилий. </w:t>
            </w:r>
            <w:r>
              <w:rPr>
                <w:sz w:val="28"/>
                <w:szCs w:val="28"/>
              </w:rPr>
              <w:t>«Наоборот»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Конструктивные навыки.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32"/>
              </w:numPr>
              <w:tabs>
                <w:tab w:val="left" w:pos="829"/>
              </w:tabs>
              <w:kinsoku w:val="0"/>
              <w:overflowPunct w:val="0"/>
              <w:spacing w:before="2" w:line="276" w:lineRule="auto"/>
              <w:ind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Дидактическое упражнение с Блоками</w:t>
            </w:r>
            <w:r>
              <w:rPr>
                <w:spacing w:val="-17"/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Дьенеша</w:t>
            </w:r>
            <w:proofErr w:type="spellEnd"/>
          </w:p>
          <w:p w:rsidR="005163FA" w:rsidRDefault="005163FA" w:rsidP="005163FA">
            <w:pPr>
              <w:pStyle w:val="TableParagraph"/>
              <w:numPr>
                <w:ilvl w:val="0"/>
                <w:numId w:val="32"/>
              </w:numPr>
              <w:tabs>
                <w:tab w:val="left" w:pos="568"/>
              </w:tabs>
              <w:kinsoku w:val="0"/>
              <w:overflowPunct w:val="0"/>
              <w:spacing w:line="276" w:lineRule="auto"/>
              <w:ind w:left="567" w:hanging="112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Дидактические упражнения: с палочками</w:t>
            </w:r>
            <w:r>
              <w:rPr>
                <w:spacing w:val="-15"/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Кьюизенера</w:t>
            </w:r>
            <w:proofErr w:type="spellEnd"/>
          </w:p>
          <w:p w:rsidR="005163FA" w:rsidRDefault="005163FA" w:rsidP="005163FA">
            <w:pPr>
              <w:pStyle w:val="TableParagraph"/>
              <w:numPr>
                <w:ilvl w:val="0"/>
                <w:numId w:val="32"/>
              </w:numPr>
              <w:tabs>
                <w:tab w:val="left" w:pos="817"/>
              </w:tabs>
              <w:kinsoku w:val="0"/>
              <w:overflowPunct w:val="0"/>
              <w:spacing w:line="276" w:lineRule="auto"/>
              <w:ind w:left="816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Выложи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цифру.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Развитие логического мышления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32"/>
              </w:numPr>
              <w:tabs>
                <w:tab w:val="left" w:pos="781"/>
              </w:tabs>
              <w:kinsoku w:val="0"/>
              <w:overflowPunct w:val="0"/>
              <w:spacing w:line="276" w:lineRule="auto"/>
              <w:ind w:left="780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Разгадывание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загадок.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32"/>
              </w:numPr>
              <w:tabs>
                <w:tab w:val="left" w:pos="781"/>
              </w:tabs>
              <w:kinsoku w:val="0"/>
              <w:overflowPunct w:val="0"/>
              <w:spacing w:line="276" w:lineRule="auto"/>
              <w:ind w:left="780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«Найди 9»</w:t>
            </w:r>
          </w:p>
        </w:tc>
      </w:tr>
      <w:tr w:rsidR="005163FA" w:rsidTr="005163FA">
        <w:trPr>
          <w:trHeight w:val="97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107"/>
              <w:contextualSpacing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372"/>
              <w:contextualSpacing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«В гости к цифре 9»</w:t>
            </w: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Закрепление цифры.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299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наборным полотном. Графическое задание.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числовым домиком.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 xml:space="preserve">Формирование волевых усилий. </w:t>
            </w:r>
            <w:r>
              <w:rPr>
                <w:sz w:val="28"/>
                <w:szCs w:val="28"/>
              </w:rPr>
              <w:t>«Будь внимательным»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Конструктивные навыки.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33"/>
              </w:numPr>
              <w:tabs>
                <w:tab w:val="left" w:pos="817"/>
              </w:tabs>
              <w:kinsoku w:val="0"/>
              <w:overflowPunct w:val="0"/>
              <w:spacing w:line="276" w:lineRule="auto"/>
              <w:ind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Дидактические упражнения: кубики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Никитина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Развитие логического мышления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33"/>
              </w:numPr>
              <w:tabs>
                <w:tab w:val="left" w:pos="829"/>
              </w:tabs>
              <w:kinsoku w:val="0"/>
              <w:overflowPunct w:val="0"/>
              <w:spacing w:before="2" w:line="276" w:lineRule="auto"/>
              <w:ind w:left="828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Что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подходит.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33"/>
              </w:numPr>
              <w:tabs>
                <w:tab w:val="left" w:pos="829"/>
              </w:tabs>
              <w:kinsoku w:val="0"/>
              <w:overflowPunct w:val="0"/>
              <w:spacing w:line="276" w:lineRule="auto"/>
              <w:ind w:left="828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Продолжи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последовательность</w:t>
            </w:r>
          </w:p>
        </w:tc>
      </w:tr>
      <w:tr w:rsidR="005163FA" w:rsidTr="005163FA">
        <w:trPr>
          <w:trHeight w:val="97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107"/>
              <w:contextualSpacing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1238"/>
              <w:contextualSpacing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«В гости к цифрам»</w:t>
            </w: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Закрепление цифр.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299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наборным полотном. Графическое задание.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числовым домиком.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 xml:space="preserve">Формирование волевых усилий. </w:t>
            </w:r>
            <w:r>
              <w:rPr>
                <w:sz w:val="28"/>
                <w:szCs w:val="28"/>
              </w:rPr>
              <w:t>«Будь внимательным»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Конструктивные навыки.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34"/>
              </w:numPr>
              <w:tabs>
                <w:tab w:val="left" w:pos="817"/>
              </w:tabs>
              <w:kinsoku w:val="0"/>
              <w:overflowPunct w:val="0"/>
              <w:spacing w:line="276" w:lineRule="auto"/>
              <w:ind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Дидактические упражнения с кубиками</w:t>
            </w:r>
            <w:r>
              <w:rPr>
                <w:spacing w:val="-1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Никитина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Развитие логического мышления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34"/>
              </w:numPr>
              <w:tabs>
                <w:tab w:val="left" w:pos="829"/>
              </w:tabs>
              <w:kinsoku w:val="0"/>
              <w:overflowPunct w:val="0"/>
              <w:spacing w:line="276" w:lineRule="auto"/>
              <w:ind w:left="828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Что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подходит.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34"/>
              </w:numPr>
              <w:tabs>
                <w:tab w:val="left" w:pos="829"/>
              </w:tabs>
              <w:kinsoku w:val="0"/>
              <w:overflowPunct w:val="0"/>
              <w:spacing w:line="276" w:lineRule="auto"/>
              <w:ind w:left="828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Найди 9</w:t>
            </w:r>
          </w:p>
        </w:tc>
      </w:tr>
      <w:tr w:rsidR="005163FA" w:rsidTr="005163FA">
        <w:trPr>
          <w:trHeight w:val="97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107"/>
              <w:contextualSpacing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«Цифра 10»</w:t>
            </w: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Знакомство с цифрой.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305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наборным полотном</w:t>
            </w:r>
            <w:proofErr w:type="gramStart"/>
            <w:r>
              <w:rPr>
                <w:sz w:val="28"/>
                <w:szCs w:val="28"/>
              </w:rPr>
              <w:t xml:space="preserve"> О</w:t>
            </w:r>
            <w:proofErr w:type="gramEnd"/>
            <w:r>
              <w:rPr>
                <w:sz w:val="28"/>
                <w:szCs w:val="28"/>
              </w:rPr>
              <w:t>бводим. Лепим.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 xml:space="preserve">Формирование волевых усилий. </w:t>
            </w:r>
            <w:r>
              <w:rPr>
                <w:sz w:val="28"/>
                <w:szCs w:val="28"/>
              </w:rPr>
              <w:t>«Наоборот»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Конструктивные навыки.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35"/>
              </w:numPr>
              <w:tabs>
                <w:tab w:val="left" w:pos="829"/>
              </w:tabs>
              <w:kinsoku w:val="0"/>
              <w:overflowPunct w:val="0"/>
              <w:spacing w:before="2" w:line="276" w:lineRule="auto"/>
              <w:ind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Дидактическое упражнение с Блоками</w:t>
            </w:r>
            <w:r>
              <w:rPr>
                <w:spacing w:val="-17"/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Дьенеша</w:t>
            </w:r>
            <w:proofErr w:type="spellEnd"/>
          </w:p>
          <w:p w:rsidR="005163FA" w:rsidRDefault="005163FA" w:rsidP="005163FA">
            <w:pPr>
              <w:pStyle w:val="TableParagraph"/>
              <w:numPr>
                <w:ilvl w:val="0"/>
                <w:numId w:val="35"/>
              </w:numPr>
              <w:tabs>
                <w:tab w:val="left" w:pos="568"/>
              </w:tabs>
              <w:kinsoku w:val="0"/>
              <w:overflowPunct w:val="0"/>
              <w:spacing w:line="276" w:lineRule="auto"/>
              <w:ind w:left="567" w:hanging="143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Дидактические упражнения: с палочками</w:t>
            </w:r>
            <w:r>
              <w:rPr>
                <w:spacing w:val="-15"/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Кьюизенера</w:t>
            </w:r>
            <w:proofErr w:type="spellEnd"/>
          </w:p>
          <w:p w:rsidR="005163FA" w:rsidRDefault="005163FA" w:rsidP="005163FA">
            <w:pPr>
              <w:pStyle w:val="TableParagraph"/>
              <w:numPr>
                <w:ilvl w:val="0"/>
                <w:numId w:val="35"/>
              </w:numPr>
              <w:tabs>
                <w:tab w:val="left" w:pos="817"/>
              </w:tabs>
              <w:kinsoku w:val="0"/>
              <w:overflowPunct w:val="0"/>
              <w:spacing w:line="276" w:lineRule="auto"/>
              <w:ind w:left="816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Выложи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цифру.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Развитие логического мышления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35"/>
              </w:numPr>
              <w:tabs>
                <w:tab w:val="left" w:pos="781"/>
              </w:tabs>
              <w:kinsoku w:val="0"/>
              <w:overflowPunct w:val="0"/>
              <w:spacing w:line="276" w:lineRule="auto"/>
              <w:ind w:left="780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Разгадывание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загадок.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35"/>
              </w:numPr>
              <w:tabs>
                <w:tab w:val="left" w:pos="781"/>
              </w:tabs>
              <w:kinsoku w:val="0"/>
              <w:overflowPunct w:val="0"/>
              <w:spacing w:line="276" w:lineRule="auto"/>
              <w:ind w:left="780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«Найди 9»</w:t>
            </w:r>
          </w:p>
        </w:tc>
      </w:tr>
      <w:tr w:rsidR="005163FA" w:rsidTr="005163FA">
        <w:trPr>
          <w:trHeight w:val="979"/>
        </w:trPr>
        <w:tc>
          <w:tcPr>
            <w:tcW w:w="106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jc w:val="center"/>
              <w:rPr>
                <w:i/>
                <w:i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Май</w:t>
            </w:r>
          </w:p>
        </w:tc>
      </w:tr>
      <w:tr w:rsidR="005163FA" w:rsidTr="005163FA">
        <w:trPr>
          <w:trHeight w:val="97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107"/>
              <w:contextualSpacing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372"/>
              <w:contextualSpacing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«В гости к цифре 10»</w:t>
            </w: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Закрепление цифры.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299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наборным полотном. Графическое задание.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числовым домиком.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 xml:space="preserve">Формирование волевых усилий. </w:t>
            </w:r>
            <w:r>
              <w:rPr>
                <w:sz w:val="28"/>
                <w:szCs w:val="28"/>
              </w:rPr>
              <w:t>«Будь внимательным»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Конструктивные навыки.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36"/>
              </w:numPr>
              <w:tabs>
                <w:tab w:val="left" w:pos="1190"/>
              </w:tabs>
              <w:kinsoku w:val="0"/>
              <w:overflowPunct w:val="0"/>
              <w:spacing w:line="276" w:lineRule="auto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Дидактические упражнения: кубики</w:t>
            </w:r>
            <w:r>
              <w:rPr>
                <w:spacing w:val="-7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Никитина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Развитие логического мышления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36"/>
              </w:numPr>
              <w:tabs>
                <w:tab w:val="left" w:pos="829"/>
              </w:tabs>
              <w:kinsoku w:val="0"/>
              <w:overflowPunct w:val="0"/>
              <w:spacing w:before="2" w:line="276" w:lineRule="auto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Что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подходит.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36"/>
              </w:numPr>
              <w:tabs>
                <w:tab w:val="left" w:pos="1190"/>
              </w:tabs>
              <w:kinsoku w:val="0"/>
              <w:overflowPunct w:val="0"/>
              <w:spacing w:line="276" w:lineRule="auto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Продолжи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последовательность</w:t>
            </w:r>
          </w:p>
        </w:tc>
      </w:tr>
      <w:tr w:rsidR="005163FA" w:rsidTr="005163FA">
        <w:trPr>
          <w:trHeight w:val="97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107"/>
              <w:contextualSpacing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372"/>
              <w:contextualSpacing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«В гости к цифре 10»</w:t>
            </w: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Закрепление цифры.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299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наборным полотном. Графическое задание.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числовым домиком.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 xml:space="preserve">Формирование волевых усилий. </w:t>
            </w:r>
            <w:r>
              <w:rPr>
                <w:sz w:val="28"/>
                <w:szCs w:val="28"/>
              </w:rPr>
              <w:t>«Будь внимательным»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Конструктивные навыки.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37"/>
              </w:numPr>
              <w:tabs>
                <w:tab w:val="left" w:pos="817"/>
              </w:tabs>
              <w:kinsoku w:val="0"/>
              <w:overflowPunct w:val="0"/>
              <w:spacing w:line="276" w:lineRule="auto"/>
              <w:ind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Дидактические упражнения: кубики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Никитина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Развитие логического мышления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37"/>
              </w:numPr>
              <w:tabs>
                <w:tab w:val="left" w:pos="829"/>
              </w:tabs>
              <w:kinsoku w:val="0"/>
              <w:overflowPunct w:val="0"/>
              <w:spacing w:before="2" w:line="276" w:lineRule="auto"/>
              <w:ind w:left="828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Что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подходит.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37"/>
              </w:numPr>
              <w:tabs>
                <w:tab w:val="left" w:pos="829"/>
              </w:tabs>
              <w:kinsoku w:val="0"/>
              <w:overflowPunct w:val="0"/>
              <w:spacing w:line="276" w:lineRule="auto"/>
              <w:ind w:left="828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Продолжи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последовательность</w:t>
            </w:r>
          </w:p>
        </w:tc>
      </w:tr>
      <w:tr w:rsidR="005163FA" w:rsidTr="005163FA">
        <w:trPr>
          <w:trHeight w:val="97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107"/>
              <w:contextualSpacing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1238"/>
              <w:contextualSpacing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«В гости к цифрам»</w:t>
            </w: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Закрепление цифр.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299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наборным полотном. Графическое задание.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числовым домиком.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 xml:space="preserve">Формирование волевых усилий. </w:t>
            </w:r>
            <w:r>
              <w:rPr>
                <w:sz w:val="28"/>
                <w:szCs w:val="28"/>
              </w:rPr>
              <w:t>«Будь внимательным»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Конструктивные навыки.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38"/>
              </w:numPr>
              <w:tabs>
                <w:tab w:val="left" w:pos="817"/>
              </w:tabs>
              <w:kinsoku w:val="0"/>
              <w:overflowPunct w:val="0"/>
              <w:spacing w:line="276" w:lineRule="auto"/>
              <w:ind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Дидактические упражнения: кубиками</w:t>
            </w:r>
            <w:r>
              <w:rPr>
                <w:spacing w:val="-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Никитина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Развитие логического мышления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38"/>
              </w:numPr>
              <w:tabs>
                <w:tab w:val="left" w:pos="829"/>
              </w:tabs>
              <w:kinsoku w:val="0"/>
              <w:overflowPunct w:val="0"/>
              <w:spacing w:line="276" w:lineRule="auto"/>
              <w:ind w:left="828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Что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подходит.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38"/>
              </w:numPr>
              <w:tabs>
                <w:tab w:val="left" w:pos="829"/>
              </w:tabs>
              <w:kinsoku w:val="0"/>
              <w:overflowPunct w:val="0"/>
              <w:spacing w:line="276" w:lineRule="auto"/>
              <w:ind w:left="828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Найди 9</w:t>
            </w:r>
          </w:p>
        </w:tc>
      </w:tr>
      <w:tr w:rsidR="005163FA" w:rsidTr="005163FA">
        <w:trPr>
          <w:trHeight w:val="97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left="107"/>
              <w:contextualSpacing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31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1238"/>
              <w:contextualSpacing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«В гости к цифрам»</w:t>
            </w:r>
          </w:p>
        </w:tc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Закрепление цифр.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ind w:right="299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наборным полотном. Графическое задание.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числовым домиком.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 xml:space="preserve">Формирование волевых усилий. </w:t>
            </w:r>
            <w:r>
              <w:rPr>
                <w:sz w:val="28"/>
                <w:szCs w:val="28"/>
              </w:rPr>
              <w:t>«Будь внимательным»</w:t>
            </w:r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Конструктивные навыки.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39"/>
              </w:numPr>
              <w:tabs>
                <w:tab w:val="left" w:pos="817"/>
              </w:tabs>
              <w:kinsoku w:val="0"/>
              <w:overflowPunct w:val="0"/>
              <w:spacing w:line="276" w:lineRule="auto"/>
              <w:ind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Дидактические упражнения с блоками</w:t>
            </w:r>
            <w:r>
              <w:rPr>
                <w:spacing w:val="-5"/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Дьенеша</w:t>
            </w:r>
            <w:proofErr w:type="spellEnd"/>
          </w:p>
          <w:p w:rsidR="005163FA" w:rsidRDefault="005163FA">
            <w:pPr>
              <w:pStyle w:val="TableParagraph"/>
              <w:kinsoku w:val="0"/>
              <w:overflowPunct w:val="0"/>
              <w:spacing w:line="276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Развитие логического мышления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39"/>
              </w:numPr>
              <w:tabs>
                <w:tab w:val="left" w:pos="829"/>
              </w:tabs>
              <w:kinsoku w:val="0"/>
              <w:overflowPunct w:val="0"/>
              <w:spacing w:line="276" w:lineRule="auto"/>
              <w:ind w:left="828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Что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подходит.</w:t>
            </w:r>
          </w:p>
          <w:p w:rsidR="005163FA" w:rsidRDefault="005163FA" w:rsidP="005163FA">
            <w:pPr>
              <w:pStyle w:val="TableParagraph"/>
              <w:numPr>
                <w:ilvl w:val="0"/>
                <w:numId w:val="39"/>
              </w:numPr>
              <w:tabs>
                <w:tab w:val="left" w:pos="829"/>
              </w:tabs>
              <w:kinsoku w:val="0"/>
              <w:overflowPunct w:val="0"/>
              <w:spacing w:line="276" w:lineRule="auto"/>
              <w:ind w:left="828" w:hanging="36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Найди 9</w:t>
            </w:r>
          </w:p>
        </w:tc>
      </w:tr>
    </w:tbl>
    <w:p w:rsidR="005163FA" w:rsidRDefault="005163FA" w:rsidP="005163FA">
      <w:pPr>
        <w:widowControl/>
        <w:autoSpaceDE/>
        <w:autoSpaceDN/>
        <w:adjustRightInd/>
        <w:rPr>
          <w:b/>
          <w:bCs/>
          <w:sz w:val="28"/>
          <w:szCs w:val="28"/>
        </w:rPr>
        <w:sectPr w:rsidR="005163FA">
          <w:pgSz w:w="11910" w:h="16840"/>
          <w:pgMar w:top="1134" w:right="850" w:bottom="1134" w:left="1701" w:header="0" w:footer="922" w:gutter="0"/>
          <w:cols w:space="720"/>
        </w:sectPr>
      </w:pPr>
    </w:p>
    <w:p w:rsidR="005163FA" w:rsidRDefault="005163FA" w:rsidP="005163FA">
      <w:pPr>
        <w:pStyle w:val="a3"/>
        <w:kinsoku w:val="0"/>
        <w:overflowPunct w:val="0"/>
        <w:spacing w:before="72"/>
        <w:ind w:left="3577"/>
        <w:contextualSpacing/>
        <w:rPr>
          <w:b/>
          <w:bCs/>
        </w:rPr>
      </w:pPr>
      <w:bookmarkStart w:id="5" w:name="_bookmark5"/>
      <w:bookmarkEnd w:id="5"/>
      <w:r>
        <w:rPr>
          <w:b/>
          <w:bCs/>
        </w:rPr>
        <w:t>Список литературы:</w:t>
      </w:r>
    </w:p>
    <w:p w:rsidR="005163FA" w:rsidRDefault="005163FA" w:rsidP="005163FA">
      <w:pPr>
        <w:pStyle w:val="a5"/>
        <w:numPr>
          <w:ilvl w:val="0"/>
          <w:numId w:val="40"/>
        </w:numPr>
        <w:tabs>
          <w:tab w:val="left" w:pos="284"/>
          <w:tab w:val="left" w:pos="1134"/>
        </w:tabs>
        <w:kinsoku w:val="0"/>
        <w:overflowPunct w:val="0"/>
        <w:spacing w:before="46"/>
        <w:ind w:left="0"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Волина В.В. «Праздник числа. Занимательная математика для</w:t>
      </w:r>
      <w:r>
        <w:rPr>
          <w:spacing w:val="-14"/>
          <w:sz w:val="28"/>
          <w:szCs w:val="28"/>
        </w:rPr>
        <w:t xml:space="preserve"> </w:t>
      </w:r>
      <w:r>
        <w:rPr>
          <w:sz w:val="28"/>
          <w:szCs w:val="28"/>
        </w:rPr>
        <w:t>детей».</w:t>
      </w:r>
    </w:p>
    <w:p w:rsidR="005163FA" w:rsidRDefault="005163FA" w:rsidP="005163FA">
      <w:pPr>
        <w:pStyle w:val="a5"/>
        <w:numPr>
          <w:ilvl w:val="0"/>
          <w:numId w:val="40"/>
        </w:numPr>
        <w:tabs>
          <w:tab w:val="left" w:pos="284"/>
          <w:tab w:val="left" w:pos="1134"/>
        </w:tabs>
        <w:kinsoku w:val="0"/>
        <w:overflowPunct w:val="0"/>
        <w:ind w:left="0"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Столяр А.А. «Давайте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поиграем».</w:t>
      </w:r>
    </w:p>
    <w:p w:rsidR="005163FA" w:rsidRDefault="005163FA" w:rsidP="005163FA">
      <w:pPr>
        <w:pStyle w:val="a5"/>
        <w:numPr>
          <w:ilvl w:val="0"/>
          <w:numId w:val="40"/>
        </w:numPr>
        <w:tabs>
          <w:tab w:val="left" w:pos="284"/>
          <w:tab w:val="left" w:pos="1134"/>
        </w:tabs>
        <w:kinsoku w:val="0"/>
        <w:overflowPunct w:val="0"/>
        <w:ind w:left="0"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Никитин В.П. «Развивающие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игры».</w:t>
      </w:r>
    </w:p>
    <w:p w:rsidR="005163FA" w:rsidRDefault="005163FA" w:rsidP="005163FA">
      <w:pPr>
        <w:pStyle w:val="a5"/>
        <w:numPr>
          <w:ilvl w:val="0"/>
          <w:numId w:val="40"/>
        </w:numPr>
        <w:tabs>
          <w:tab w:val="left" w:pos="284"/>
          <w:tab w:val="left" w:pos="1134"/>
        </w:tabs>
        <w:kinsoku w:val="0"/>
        <w:overflowPunct w:val="0"/>
        <w:ind w:left="0"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Михайлова З.А. «Игровые занимательные задачи для</w:t>
      </w:r>
      <w:r>
        <w:rPr>
          <w:spacing w:val="-17"/>
          <w:sz w:val="28"/>
          <w:szCs w:val="28"/>
        </w:rPr>
        <w:t xml:space="preserve"> </w:t>
      </w:r>
      <w:r>
        <w:rPr>
          <w:sz w:val="28"/>
          <w:szCs w:val="28"/>
        </w:rPr>
        <w:t>дошкольников».</w:t>
      </w:r>
    </w:p>
    <w:p w:rsidR="005163FA" w:rsidRDefault="005163FA" w:rsidP="005163FA">
      <w:pPr>
        <w:pStyle w:val="a5"/>
        <w:numPr>
          <w:ilvl w:val="0"/>
          <w:numId w:val="40"/>
        </w:numPr>
        <w:tabs>
          <w:tab w:val="left" w:pos="284"/>
          <w:tab w:val="left" w:pos="1134"/>
        </w:tabs>
        <w:kinsoku w:val="0"/>
        <w:overflowPunct w:val="0"/>
        <w:ind w:left="0" w:right="271"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Ушакова О.Р. «Придумай слово. Речевые игры и упражнения для дошкольников».</w:t>
      </w:r>
    </w:p>
    <w:p w:rsidR="005163FA" w:rsidRDefault="005163FA" w:rsidP="005163FA">
      <w:pPr>
        <w:pStyle w:val="a5"/>
        <w:numPr>
          <w:ilvl w:val="0"/>
          <w:numId w:val="40"/>
        </w:numPr>
        <w:tabs>
          <w:tab w:val="left" w:pos="284"/>
          <w:tab w:val="left" w:pos="1134"/>
          <w:tab w:val="left" w:pos="1562"/>
          <w:tab w:val="left" w:pos="2903"/>
          <w:tab w:val="left" w:pos="4453"/>
          <w:tab w:val="left" w:pos="6146"/>
          <w:tab w:val="left" w:pos="7726"/>
          <w:tab w:val="left" w:pos="8599"/>
          <w:tab w:val="left" w:pos="9191"/>
        </w:tabs>
        <w:kinsoku w:val="0"/>
        <w:overflowPunct w:val="0"/>
        <w:ind w:left="0" w:firstLine="0"/>
        <w:contextualSpacing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Петерсон</w:t>
      </w:r>
      <w:proofErr w:type="spellEnd"/>
      <w:r>
        <w:rPr>
          <w:sz w:val="28"/>
          <w:szCs w:val="28"/>
        </w:rPr>
        <w:t xml:space="preserve"> Л.Г. Программа дошкольной подготовки детей 3-7</w:t>
      </w:r>
      <w:r>
        <w:rPr>
          <w:sz w:val="28"/>
          <w:szCs w:val="28"/>
        </w:rPr>
        <w:tab/>
        <w:t xml:space="preserve">лет «Ступеньки» по образовательной системе </w:t>
      </w:r>
      <w:proofErr w:type="spellStart"/>
      <w:r>
        <w:rPr>
          <w:sz w:val="28"/>
          <w:szCs w:val="28"/>
        </w:rPr>
        <w:t>деятельностного</w:t>
      </w:r>
      <w:proofErr w:type="spellEnd"/>
      <w:r>
        <w:rPr>
          <w:sz w:val="28"/>
          <w:szCs w:val="28"/>
        </w:rPr>
        <w:t xml:space="preserve"> метода обучения.</w:t>
      </w:r>
    </w:p>
    <w:p w:rsidR="005163FA" w:rsidRDefault="005163FA" w:rsidP="005163FA">
      <w:pPr>
        <w:pStyle w:val="a3"/>
        <w:tabs>
          <w:tab w:val="left" w:pos="284"/>
          <w:tab w:val="left" w:pos="1134"/>
        </w:tabs>
        <w:kinsoku w:val="0"/>
        <w:overflowPunct w:val="0"/>
        <w:jc w:val="both"/>
      </w:pPr>
      <w:r>
        <w:t>«Школа 2000»: Математика. – М.УМЦ «Школа 2000», 2007- 40 с.</w:t>
      </w:r>
    </w:p>
    <w:p w:rsidR="005163FA" w:rsidRDefault="005163FA" w:rsidP="005163FA">
      <w:pPr>
        <w:pStyle w:val="a5"/>
        <w:numPr>
          <w:ilvl w:val="0"/>
          <w:numId w:val="40"/>
        </w:numPr>
        <w:tabs>
          <w:tab w:val="left" w:pos="284"/>
          <w:tab w:val="left" w:pos="1134"/>
        </w:tabs>
        <w:kinsoku w:val="0"/>
        <w:overflowPunct w:val="0"/>
        <w:ind w:left="0"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Шмаков С.А. «Игры – шутки, игры –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минутки».</w:t>
      </w:r>
    </w:p>
    <w:p w:rsidR="00E72CCF" w:rsidRDefault="00E72CCF">
      <w:bookmarkStart w:id="6" w:name="_GoBack"/>
      <w:bookmarkEnd w:id="6"/>
    </w:p>
    <w:sectPr w:rsidR="00E72CCF" w:rsidSect="005163FA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402"/>
    <w:multiLevelType w:val="multilevel"/>
    <w:tmpl w:val="00000885"/>
    <w:lvl w:ilvl="0">
      <w:start w:val="1"/>
      <w:numFmt w:val="decimal"/>
      <w:lvlText w:val="%1"/>
      <w:lvlJc w:val="left"/>
      <w:pPr>
        <w:ind w:left="645" w:hanging="424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645" w:hanging="424"/>
      </w:pPr>
      <w:rPr>
        <w:rFonts w:ascii="Times New Roman" w:hAnsi="Times New Roman" w:cs="Times New Roman"/>
        <w:b w:val="0"/>
        <w:bCs w:val="0"/>
        <w:w w:val="100"/>
        <w:sz w:val="26"/>
        <w:szCs w:val="26"/>
      </w:rPr>
    </w:lvl>
    <w:lvl w:ilvl="2">
      <w:numFmt w:val="bullet"/>
      <w:lvlText w:val="•"/>
      <w:lvlJc w:val="left"/>
      <w:pPr>
        <w:ind w:left="2481" w:hanging="424"/>
      </w:pPr>
    </w:lvl>
    <w:lvl w:ilvl="3">
      <w:numFmt w:val="bullet"/>
      <w:lvlText w:val="•"/>
      <w:lvlJc w:val="left"/>
      <w:pPr>
        <w:ind w:left="3401" w:hanging="424"/>
      </w:pPr>
    </w:lvl>
    <w:lvl w:ilvl="4">
      <w:numFmt w:val="bullet"/>
      <w:lvlText w:val="•"/>
      <w:lvlJc w:val="left"/>
      <w:pPr>
        <w:ind w:left="4322" w:hanging="424"/>
      </w:pPr>
    </w:lvl>
    <w:lvl w:ilvl="5">
      <w:numFmt w:val="bullet"/>
      <w:lvlText w:val="•"/>
      <w:lvlJc w:val="left"/>
      <w:pPr>
        <w:ind w:left="5243" w:hanging="424"/>
      </w:pPr>
    </w:lvl>
    <w:lvl w:ilvl="6">
      <w:numFmt w:val="bullet"/>
      <w:lvlText w:val="•"/>
      <w:lvlJc w:val="left"/>
      <w:pPr>
        <w:ind w:left="6163" w:hanging="424"/>
      </w:pPr>
    </w:lvl>
    <w:lvl w:ilvl="7">
      <w:numFmt w:val="bullet"/>
      <w:lvlText w:val="•"/>
      <w:lvlJc w:val="left"/>
      <w:pPr>
        <w:ind w:left="7084" w:hanging="424"/>
      </w:pPr>
    </w:lvl>
    <w:lvl w:ilvl="8">
      <w:numFmt w:val="bullet"/>
      <w:lvlText w:val="•"/>
      <w:lvlJc w:val="left"/>
      <w:pPr>
        <w:ind w:left="8005" w:hanging="424"/>
      </w:pPr>
    </w:lvl>
  </w:abstractNum>
  <w:abstractNum w:abstractNumId="1">
    <w:nsid w:val="00000403"/>
    <w:multiLevelType w:val="multilevel"/>
    <w:tmpl w:val="00000886"/>
    <w:lvl w:ilvl="0">
      <w:start w:val="1"/>
      <w:numFmt w:val="decimal"/>
      <w:lvlText w:val="%1"/>
      <w:lvlJc w:val="left"/>
      <w:pPr>
        <w:ind w:left="3439" w:hanging="424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3439" w:hanging="424"/>
      </w:pPr>
      <w:rPr>
        <w:rFonts w:ascii="Times New Roman" w:hAnsi="Times New Roman" w:cs="Times New Roman"/>
        <w:b/>
        <w:bCs/>
        <w:w w:val="100"/>
        <w:sz w:val="26"/>
        <w:szCs w:val="26"/>
      </w:rPr>
    </w:lvl>
    <w:lvl w:ilvl="2">
      <w:start w:val="1"/>
      <w:numFmt w:val="decimal"/>
      <w:lvlText w:val="%3."/>
      <w:lvlJc w:val="left"/>
      <w:pPr>
        <w:ind w:left="1662" w:hanging="360"/>
      </w:pPr>
      <w:rPr>
        <w:rFonts w:ascii="Times New Roman" w:hAnsi="Times New Roman" w:cs="Times New Roman"/>
        <w:b w:val="0"/>
        <w:bCs w:val="0"/>
        <w:spacing w:val="0"/>
        <w:w w:val="100"/>
        <w:sz w:val="28"/>
        <w:szCs w:val="28"/>
      </w:rPr>
    </w:lvl>
    <w:lvl w:ilvl="3">
      <w:numFmt w:val="bullet"/>
      <w:lvlText w:val="•"/>
      <w:lvlJc w:val="left"/>
      <w:pPr>
        <w:ind w:left="4863" w:hanging="360"/>
      </w:pPr>
    </w:lvl>
    <w:lvl w:ilvl="4">
      <w:numFmt w:val="bullet"/>
      <w:lvlText w:val="•"/>
      <w:lvlJc w:val="left"/>
      <w:pPr>
        <w:ind w:left="5575" w:hanging="360"/>
      </w:pPr>
    </w:lvl>
    <w:lvl w:ilvl="5">
      <w:numFmt w:val="bullet"/>
      <w:lvlText w:val="•"/>
      <w:lvlJc w:val="left"/>
      <w:pPr>
        <w:ind w:left="6287" w:hanging="360"/>
      </w:pPr>
    </w:lvl>
    <w:lvl w:ilvl="6">
      <w:numFmt w:val="bullet"/>
      <w:lvlText w:val="•"/>
      <w:lvlJc w:val="left"/>
      <w:pPr>
        <w:ind w:left="6999" w:hanging="360"/>
      </w:pPr>
    </w:lvl>
    <w:lvl w:ilvl="7">
      <w:numFmt w:val="bullet"/>
      <w:lvlText w:val="•"/>
      <w:lvlJc w:val="left"/>
      <w:pPr>
        <w:ind w:left="7710" w:hanging="360"/>
      </w:pPr>
    </w:lvl>
    <w:lvl w:ilvl="8">
      <w:numFmt w:val="bullet"/>
      <w:lvlText w:val="•"/>
      <w:lvlJc w:val="left"/>
      <w:pPr>
        <w:ind w:left="8422" w:hanging="360"/>
      </w:pPr>
    </w:lvl>
  </w:abstractNum>
  <w:abstractNum w:abstractNumId="2">
    <w:nsid w:val="00000404"/>
    <w:multiLevelType w:val="multilevel"/>
    <w:tmpl w:val="00000887"/>
    <w:lvl w:ilvl="0">
      <w:numFmt w:val="bullet"/>
      <w:lvlText w:val=""/>
      <w:lvlJc w:val="left"/>
      <w:pPr>
        <w:ind w:left="1393" w:hanging="360"/>
      </w:pPr>
      <w:rPr>
        <w:rFonts w:ascii="Symbol" w:hAnsi="Symbol"/>
        <w:b w:val="0"/>
        <w:w w:val="100"/>
        <w:sz w:val="28"/>
      </w:rPr>
    </w:lvl>
    <w:lvl w:ilvl="1">
      <w:numFmt w:val="bullet"/>
      <w:lvlText w:val="•"/>
      <w:lvlJc w:val="left"/>
      <w:pPr>
        <w:ind w:left="2244" w:hanging="360"/>
      </w:pPr>
    </w:lvl>
    <w:lvl w:ilvl="2">
      <w:numFmt w:val="bullet"/>
      <w:lvlText w:val="•"/>
      <w:lvlJc w:val="left"/>
      <w:pPr>
        <w:ind w:left="3089" w:hanging="360"/>
      </w:pPr>
    </w:lvl>
    <w:lvl w:ilvl="3">
      <w:numFmt w:val="bullet"/>
      <w:lvlText w:val="•"/>
      <w:lvlJc w:val="left"/>
      <w:pPr>
        <w:ind w:left="3933" w:hanging="360"/>
      </w:pPr>
    </w:lvl>
    <w:lvl w:ilvl="4">
      <w:numFmt w:val="bullet"/>
      <w:lvlText w:val="•"/>
      <w:lvlJc w:val="left"/>
      <w:pPr>
        <w:ind w:left="4778" w:hanging="360"/>
      </w:pPr>
    </w:lvl>
    <w:lvl w:ilvl="5">
      <w:numFmt w:val="bullet"/>
      <w:lvlText w:val="•"/>
      <w:lvlJc w:val="left"/>
      <w:pPr>
        <w:ind w:left="5623" w:hanging="360"/>
      </w:pPr>
    </w:lvl>
    <w:lvl w:ilvl="6">
      <w:numFmt w:val="bullet"/>
      <w:lvlText w:val="•"/>
      <w:lvlJc w:val="left"/>
      <w:pPr>
        <w:ind w:left="6467" w:hanging="360"/>
      </w:pPr>
    </w:lvl>
    <w:lvl w:ilvl="7">
      <w:numFmt w:val="bullet"/>
      <w:lvlText w:val="•"/>
      <w:lvlJc w:val="left"/>
      <w:pPr>
        <w:ind w:left="7312" w:hanging="360"/>
      </w:pPr>
    </w:lvl>
    <w:lvl w:ilvl="8">
      <w:numFmt w:val="bullet"/>
      <w:lvlText w:val="•"/>
      <w:lvlJc w:val="left"/>
      <w:pPr>
        <w:ind w:left="8157" w:hanging="360"/>
      </w:pPr>
    </w:lvl>
  </w:abstractNum>
  <w:abstractNum w:abstractNumId="3">
    <w:nsid w:val="00000405"/>
    <w:multiLevelType w:val="multilevel"/>
    <w:tmpl w:val="00000888"/>
    <w:lvl w:ilvl="0">
      <w:start w:val="1"/>
      <w:numFmt w:val="decimal"/>
      <w:lvlText w:val="%1."/>
      <w:lvlJc w:val="left"/>
      <w:pPr>
        <w:ind w:left="649" w:hanging="428"/>
      </w:pPr>
      <w:rPr>
        <w:rFonts w:ascii="Times New Roman" w:hAnsi="Times New Roman" w:cs="Times New Roman"/>
        <w:b w:val="0"/>
        <w:bCs w:val="0"/>
        <w:spacing w:val="0"/>
        <w:w w:val="100"/>
        <w:sz w:val="28"/>
        <w:szCs w:val="28"/>
      </w:rPr>
    </w:lvl>
    <w:lvl w:ilvl="1">
      <w:numFmt w:val="bullet"/>
      <w:lvlText w:val="•"/>
      <w:lvlJc w:val="left"/>
      <w:pPr>
        <w:ind w:left="1560" w:hanging="428"/>
      </w:pPr>
    </w:lvl>
    <w:lvl w:ilvl="2">
      <w:numFmt w:val="bullet"/>
      <w:lvlText w:val="•"/>
      <w:lvlJc w:val="left"/>
      <w:pPr>
        <w:ind w:left="2481" w:hanging="428"/>
      </w:pPr>
    </w:lvl>
    <w:lvl w:ilvl="3">
      <w:numFmt w:val="bullet"/>
      <w:lvlText w:val="•"/>
      <w:lvlJc w:val="left"/>
      <w:pPr>
        <w:ind w:left="3401" w:hanging="428"/>
      </w:pPr>
    </w:lvl>
    <w:lvl w:ilvl="4">
      <w:numFmt w:val="bullet"/>
      <w:lvlText w:val="•"/>
      <w:lvlJc w:val="left"/>
      <w:pPr>
        <w:ind w:left="4322" w:hanging="428"/>
      </w:pPr>
    </w:lvl>
    <w:lvl w:ilvl="5">
      <w:numFmt w:val="bullet"/>
      <w:lvlText w:val="•"/>
      <w:lvlJc w:val="left"/>
      <w:pPr>
        <w:ind w:left="5243" w:hanging="428"/>
      </w:pPr>
    </w:lvl>
    <w:lvl w:ilvl="6">
      <w:numFmt w:val="bullet"/>
      <w:lvlText w:val="•"/>
      <w:lvlJc w:val="left"/>
      <w:pPr>
        <w:ind w:left="6163" w:hanging="428"/>
      </w:pPr>
    </w:lvl>
    <w:lvl w:ilvl="7">
      <w:numFmt w:val="bullet"/>
      <w:lvlText w:val="•"/>
      <w:lvlJc w:val="left"/>
      <w:pPr>
        <w:ind w:left="7084" w:hanging="428"/>
      </w:pPr>
    </w:lvl>
    <w:lvl w:ilvl="8">
      <w:numFmt w:val="bullet"/>
      <w:lvlText w:val="•"/>
      <w:lvlJc w:val="left"/>
      <w:pPr>
        <w:ind w:left="8005" w:hanging="428"/>
      </w:pPr>
    </w:lvl>
  </w:abstractNum>
  <w:abstractNum w:abstractNumId="4">
    <w:nsid w:val="00000406"/>
    <w:multiLevelType w:val="multilevel"/>
    <w:tmpl w:val="00000889"/>
    <w:lvl w:ilvl="0">
      <w:start w:val="1"/>
      <w:numFmt w:val="decimal"/>
      <w:lvlText w:val="%1."/>
      <w:lvlJc w:val="left"/>
      <w:pPr>
        <w:ind w:left="596" w:hanging="360"/>
      </w:pPr>
      <w:rPr>
        <w:rFonts w:ascii="Times New Roman" w:hAnsi="Times New Roman" w:cs="Times New Roman"/>
        <w:b w:val="0"/>
        <w:bCs w:val="0"/>
        <w:spacing w:val="0"/>
        <w:w w:val="100"/>
        <w:sz w:val="28"/>
        <w:szCs w:val="28"/>
      </w:rPr>
    </w:lvl>
    <w:lvl w:ilvl="1">
      <w:start w:val="1"/>
      <w:numFmt w:val="decimal"/>
      <w:lvlText w:val="%2."/>
      <w:lvlJc w:val="left"/>
      <w:pPr>
        <w:ind w:left="4188" w:hanging="360"/>
      </w:pPr>
      <w:rPr>
        <w:rFonts w:cs="Times New Roman"/>
        <w:b w:val="0"/>
        <w:bCs w:val="0"/>
        <w:spacing w:val="0"/>
        <w:w w:val="100"/>
      </w:rPr>
    </w:lvl>
    <w:lvl w:ilvl="2">
      <w:numFmt w:val="bullet"/>
      <w:lvlText w:val="•"/>
      <w:lvlJc w:val="left"/>
      <w:pPr>
        <w:ind w:left="1929" w:hanging="360"/>
      </w:pPr>
    </w:lvl>
    <w:lvl w:ilvl="3">
      <w:numFmt w:val="bullet"/>
      <w:lvlText w:val="•"/>
      <w:lvlJc w:val="left"/>
      <w:pPr>
        <w:ind w:left="2919" w:hanging="360"/>
      </w:pPr>
    </w:lvl>
    <w:lvl w:ilvl="4">
      <w:numFmt w:val="bullet"/>
      <w:lvlText w:val="•"/>
      <w:lvlJc w:val="left"/>
      <w:pPr>
        <w:ind w:left="3908" w:hanging="360"/>
      </w:pPr>
    </w:lvl>
    <w:lvl w:ilvl="5">
      <w:numFmt w:val="bullet"/>
      <w:lvlText w:val="•"/>
      <w:lvlJc w:val="left"/>
      <w:pPr>
        <w:ind w:left="4898" w:hanging="360"/>
      </w:pPr>
    </w:lvl>
    <w:lvl w:ilvl="6">
      <w:numFmt w:val="bullet"/>
      <w:lvlText w:val="•"/>
      <w:lvlJc w:val="left"/>
      <w:pPr>
        <w:ind w:left="5888" w:hanging="360"/>
      </w:pPr>
    </w:lvl>
    <w:lvl w:ilvl="7">
      <w:numFmt w:val="bullet"/>
      <w:lvlText w:val="•"/>
      <w:lvlJc w:val="left"/>
      <w:pPr>
        <w:ind w:left="6877" w:hanging="360"/>
      </w:pPr>
    </w:lvl>
    <w:lvl w:ilvl="8">
      <w:numFmt w:val="bullet"/>
      <w:lvlText w:val="•"/>
      <w:lvlJc w:val="left"/>
      <w:pPr>
        <w:ind w:left="7867" w:hanging="360"/>
      </w:pPr>
    </w:lvl>
  </w:abstractNum>
  <w:abstractNum w:abstractNumId="5">
    <w:nsid w:val="00000407"/>
    <w:multiLevelType w:val="multilevel"/>
    <w:tmpl w:val="0000088A"/>
    <w:lvl w:ilvl="0">
      <w:start w:val="1"/>
      <w:numFmt w:val="decimal"/>
      <w:lvlText w:val="%1."/>
      <w:lvlJc w:val="left"/>
      <w:pPr>
        <w:ind w:left="502" w:hanging="281"/>
      </w:pPr>
      <w:rPr>
        <w:rFonts w:ascii="Times New Roman" w:hAnsi="Times New Roman" w:cs="Times New Roman"/>
        <w:b/>
        <w:bCs/>
        <w:w w:val="100"/>
        <w:sz w:val="28"/>
        <w:szCs w:val="28"/>
      </w:rPr>
    </w:lvl>
    <w:lvl w:ilvl="1">
      <w:numFmt w:val="bullet"/>
      <w:lvlText w:val="•"/>
      <w:lvlJc w:val="left"/>
      <w:pPr>
        <w:ind w:left="1434" w:hanging="281"/>
      </w:pPr>
    </w:lvl>
    <w:lvl w:ilvl="2">
      <w:numFmt w:val="bullet"/>
      <w:lvlText w:val="•"/>
      <w:lvlJc w:val="left"/>
      <w:pPr>
        <w:ind w:left="2369" w:hanging="281"/>
      </w:pPr>
    </w:lvl>
    <w:lvl w:ilvl="3">
      <w:numFmt w:val="bullet"/>
      <w:lvlText w:val="•"/>
      <w:lvlJc w:val="left"/>
      <w:pPr>
        <w:ind w:left="3303" w:hanging="281"/>
      </w:pPr>
    </w:lvl>
    <w:lvl w:ilvl="4">
      <w:numFmt w:val="bullet"/>
      <w:lvlText w:val="•"/>
      <w:lvlJc w:val="left"/>
      <w:pPr>
        <w:ind w:left="4238" w:hanging="281"/>
      </w:pPr>
    </w:lvl>
    <w:lvl w:ilvl="5">
      <w:numFmt w:val="bullet"/>
      <w:lvlText w:val="•"/>
      <w:lvlJc w:val="left"/>
      <w:pPr>
        <w:ind w:left="5173" w:hanging="281"/>
      </w:pPr>
    </w:lvl>
    <w:lvl w:ilvl="6">
      <w:numFmt w:val="bullet"/>
      <w:lvlText w:val="•"/>
      <w:lvlJc w:val="left"/>
      <w:pPr>
        <w:ind w:left="6107" w:hanging="281"/>
      </w:pPr>
    </w:lvl>
    <w:lvl w:ilvl="7">
      <w:numFmt w:val="bullet"/>
      <w:lvlText w:val="•"/>
      <w:lvlJc w:val="left"/>
      <w:pPr>
        <w:ind w:left="7042" w:hanging="281"/>
      </w:pPr>
    </w:lvl>
    <w:lvl w:ilvl="8">
      <w:numFmt w:val="bullet"/>
      <w:lvlText w:val="•"/>
      <w:lvlJc w:val="left"/>
      <w:pPr>
        <w:ind w:left="7977" w:hanging="281"/>
      </w:pPr>
    </w:lvl>
  </w:abstractNum>
  <w:abstractNum w:abstractNumId="6">
    <w:nsid w:val="00000408"/>
    <w:multiLevelType w:val="multilevel"/>
    <w:tmpl w:val="0000088B"/>
    <w:lvl w:ilvl="0">
      <w:numFmt w:val="bullet"/>
      <w:lvlText w:val="–"/>
      <w:lvlJc w:val="left"/>
      <w:pPr>
        <w:ind w:left="222" w:hanging="212"/>
      </w:pPr>
      <w:rPr>
        <w:rFonts w:ascii="Times New Roman" w:hAnsi="Times New Roman"/>
        <w:b w:val="0"/>
        <w:w w:val="100"/>
        <w:sz w:val="28"/>
      </w:rPr>
    </w:lvl>
    <w:lvl w:ilvl="1">
      <w:numFmt w:val="bullet"/>
      <w:lvlText w:val=""/>
      <w:lvlJc w:val="left"/>
      <w:pPr>
        <w:ind w:left="942" w:hanging="360"/>
      </w:pPr>
      <w:rPr>
        <w:rFonts w:ascii="Symbol" w:hAnsi="Symbol"/>
        <w:b w:val="0"/>
        <w:w w:val="100"/>
        <w:sz w:val="28"/>
      </w:rPr>
    </w:lvl>
    <w:lvl w:ilvl="2">
      <w:numFmt w:val="bullet"/>
      <w:lvlText w:val="•"/>
      <w:lvlJc w:val="left"/>
      <w:pPr>
        <w:ind w:left="1929" w:hanging="360"/>
      </w:pPr>
    </w:lvl>
    <w:lvl w:ilvl="3">
      <w:numFmt w:val="bullet"/>
      <w:lvlText w:val="•"/>
      <w:lvlJc w:val="left"/>
      <w:pPr>
        <w:ind w:left="2919" w:hanging="360"/>
      </w:pPr>
    </w:lvl>
    <w:lvl w:ilvl="4">
      <w:numFmt w:val="bullet"/>
      <w:lvlText w:val="•"/>
      <w:lvlJc w:val="left"/>
      <w:pPr>
        <w:ind w:left="3908" w:hanging="360"/>
      </w:pPr>
    </w:lvl>
    <w:lvl w:ilvl="5">
      <w:numFmt w:val="bullet"/>
      <w:lvlText w:val="•"/>
      <w:lvlJc w:val="left"/>
      <w:pPr>
        <w:ind w:left="4898" w:hanging="360"/>
      </w:pPr>
    </w:lvl>
    <w:lvl w:ilvl="6">
      <w:numFmt w:val="bullet"/>
      <w:lvlText w:val="•"/>
      <w:lvlJc w:val="left"/>
      <w:pPr>
        <w:ind w:left="5888" w:hanging="360"/>
      </w:pPr>
    </w:lvl>
    <w:lvl w:ilvl="7">
      <w:numFmt w:val="bullet"/>
      <w:lvlText w:val="•"/>
      <w:lvlJc w:val="left"/>
      <w:pPr>
        <w:ind w:left="6877" w:hanging="360"/>
      </w:pPr>
    </w:lvl>
    <w:lvl w:ilvl="8">
      <w:numFmt w:val="bullet"/>
      <w:lvlText w:val="•"/>
      <w:lvlJc w:val="left"/>
      <w:pPr>
        <w:ind w:left="7867" w:hanging="360"/>
      </w:pPr>
    </w:lvl>
  </w:abstractNum>
  <w:abstractNum w:abstractNumId="7">
    <w:nsid w:val="00000409"/>
    <w:multiLevelType w:val="multilevel"/>
    <w:tmpl w:val="556C97D8"/>
    <w:lvl w:ilvl="0">
      <w:start w:val="1"/>
      <w:numFmt w:val="bullet"/>
      <w:lvlText w:val=""/>
      <w:lvlJc w:val="left"/>
      <w:pPr>
        <w:ind w:left="1189" w:hanging="392"/>
      </w:pPr>
      <w:rPr>
        <w:rFonts w:ascii="Wingdings" w:hAnsi="Wingdings" w:hint="default"/>
        <w:b w:val="0"/>
        <w:w w:val="99"/>
      </w:rPr>
    </w:lvl>
    <w:lvl w:ilvl="1">
      <w:numFmt w:val="bullet"/>
      <w:lvlText w:val="•"/>
      <w:lvlJc w:val="left"/>
      <w:pPr>
        <w:ind w:left="1681" w:hanging="392"/>
      </w:pPr>
    </w:lvl>
    <w:lvl w:ilvl="2">
      <w:numFmt w:val="bullet"/>
      <w:lvlText w:val="•"/>
      <w:lvlJc w:val="left"/>
      <w:pPr>
        <w:ind w:left="2182" w:hanging="392"/>
      </w:pPr>
    </w:lvl>
    <w:lvl w:ilvl="3">
      <w:numFmt w:val="bullet"/>
      <w:lvlText w:val="•"/>
      <w:lvlJc w:val="left"/>
      <w:pPr>
        <w:ind w:left="2683" w:hanging="392"/>
      </w:pPr>
    </w:lvl>
    <w:lvl w:ilvl="4">
      <w:numFmt w:val="bullet"/>
      <w:lvlText w:val="•"/>
      <w:lvlJc w:val="left"/>
      <w:pPr>
        <w:ind w:left="3184" w:hanging="392"/>
      </w:pPr>
    </w:lvl>
    <w:lvl w:ilvl="5">
      <w:numFmt w:val="bullet"/>
      <w:lvlText w:val="•"/>
      <w:lvlJc w:val="left"/>
      <w:pPr>
        <w:ind w:left="3686" w:hanging="392"/>
      </w:pPr>
    </w:lvl>
    <w:lvl w:ilvl="6">
      <w:numFmt w:val="bullet"/>
      <w:lvlText w:val="•"/>
      <w:lvlJc w:val="left"/>
      <w:pPr>
        <w:ind w:left="4187" w:hanging="392"/>
      </w:pPr>
    </w:lvl>
    <w:lvl w:ilvl="7">
      <w:numFmt w:val="bullet"/>
      <w:lvlText w:val="•"/>
      <w:lvlJc w:val="left"/>
      <w:pPr>
        <w:ind w:left="4688" w:hanging="392"/>
      </w:pPr>
    </w:lvl>
    <w:lvl w:ilvl="8">
      <w:numFmt w:val="bullet"/>
      <w:lvlText w:val="•"/>
      <w:lvlJc w:val="left"/>
      <w:pPr>
        <w:ind w:left="5189" w:hanging="392"/>
      </w:pPr>
    </w:lvl>
  </w:abstractNum>
  <w:abstractNum w:abstractNumId="8">
    <w:nsid w:val="00000411"/>
    <w:multiLevelType w:val="multilevel"/>
    <w:tmpl w:val="00000894"/>
    <w:lvl w:ilvl="0">
      <w:numFmt w:val="bullet"/>
      <w:lvlText w:val=""/>
      <w:lvlJc w:val="left"/>
      <w:pPr>
        <w:ind w:left="816" w:hanging="360"/>
      </w:pPr>
      <w:rPr>
        <w:rFonts w:ascii="Symbol" w:hAnsi="Symbol"/>
        <w:b w:val="0"/>
        <w:w w:val="99"/>
        <w:sz w:val="20"/>
      </w:rPr>
    </w:lvl>
    <w:lvl w:ilvl="1">
      <w:numFmt w:val="bullet"/>
      <w:lvlText w:val="•"/>
      <w:lvlJc w:val="left"/>
      <w:pPr>
        <w:ind w:left="1357" w:hanging="360"/>
      </w:pPr>
    </w:lvl>
    <w:lvl w:ilvl="2">
      <w:numFmt w:val="bullet"/>
      <w:lvlText w:val="•"/>
      <w:lvlJc w:val="left"/>
      <w:pPr>
        <w:ind w:left="1894" w:hanging="360"/>
      </w:pPr>
    </w:lvl>
    <w:lvl w:ilvl="3">
      <w:numFmt w:val="bullet"/>
      <w:lvlText w:val="•"/>
      <w:lvlJc w:val="left"/>
      <w:pPr>
        <w:ind w:left="2431" w:hanging="360"/>
      </w:pPr>
    </w:lvl>
    <w:lvl w:ilvl="4">
      <w:numFmt w:val="bullet"/>
      <w:lvlText w:val="•"/>
      <w:lvlJc w:val="left"/>
      <w:pPr>
        <w:ind w:left="2968" w:hanging="360"/>
      </w:pPr>
    </w:lvl>
    <w:lvl w:ilvl="5">
      <w:numFmt w:val="bullet"/>
      <w:lvlText w:val="•"/>
      <w:lvlJc w:val="left"/>
      <w:pPr>
        <w:ind w:left="3506" w:hanging="360"/>
      </w:pPr>
    </w:lvl>
    <w:lvl w:ilvl="6">
      <w:numFmt w:val="bullet"/>
      <w:lvlText w:val="•"/>
      <w:lvlJc w:val="left"/>
      <w:pPr>
        <w:ind w:left="4043" w:hanging="360"/>
      </w:pPr>
    </w:lvl>
    <w:lvl w:ilvl="7">
      <w:numFmt w:val="bullet"/>
      <w:lvlText w:val="•"/>
      <w:lvlJc w:val="left"/>
      <w:pPr>
        <w:ind w:left="4580" w:hanging="360"/>
      </w:pPr>
    </w:lvl>
    <w:lvl w:ilvl="8">
      <w:numFmt w:val="bullet"/>
      <w:lvlText w:val="•"/>
      <w:lvlJc w:val="left"/>
      <w:pPr>
        <w:ind w:left="5117" w:hanging="360"/>
      </w:pPr>
    </w:lvl>
  </w:abstractNum>
  <w:abstractNum w:abstractNumId="9">
    <w:nsid w:val="00000412"/>
    <w:multiLevelType w:val="multilevel"/>
    <w:tmpl w:val="00000895"/>
    <w:lvl w:ilvl="0">
      <w:numFmt w:val="bullet"/>
      <w:lvlText w:val=""/>
      <w:lvlJc w:val="left"/>
      <w:pPr>
        <w:ind w:left="816" w:hanging="360"/>
      </w:pPr>
      <w:rPr>
        <w:rFonts w:ascii="Symbol" w:hAnsi="Symbol"/>
        <w:b w:val="0"/>
        <w:w w:val="99"/>
        <w:sz w:val="20"/>
      </w:rPr>
    </w:lvl>
    <w:lvl w:ilvl="1">
      <w:numFmt w:val="bullet"/>
      <w:lvlText w:val="•"/>
      <w:lvlJc w:val="left"/>
      <w:pPr>
        <w:ind w:left="1357" w:hanging="360"/>
      </w:pPr>
    </w:lvl>
    <w:lvl w:ilvl="2">
      <w:numFmt w:val="bullet"/>
      <w:lvlText w:val="•"/>
      <w:lvlJc w:val="left"/>
      <w:pPr>
        <w:ind w:left="1894" w:hanging="360"/>
      </w:pPr>
    </w:lvl>
    <w:lvl w:ilvl="3">
      <w:numFmt w:val="bullet"/>
      <w:lvlText w:val="•"/>
      <w:lvlJc w:val="left"/>
      <w:pPr>
        <w:ind w:left="2431" w:hanging="360"/>
      </w:pPr>
    </w:lvl>
    <w:lvl w:ilvl="4">
      <w:numFmt w:val="bullet"/>
      <w:lvlText w:val="•"/>
      <w:lvlJc w:val="left"/>
      <w:pPr>
        <w:ind w:left="2968" w:hanging="360"/>
      </w:pPr>
    </w:lvl>
    <w:lvl w:ilvl="5">
      <w:numFmt w:val="bullet"/>
      <w:lvlText w:val="•"/>
      <w:lvlJc w:val="left"/>
      <w:pPr>
        <w:ind w:left="3506" w:hanging="360"/>
      </w:pPr>
    </w:lvl>
    <w:lvl w:ilvl="6">
      <w:numFmt w:val="bullet"/>
      <w:lvlText w:val="•"/>
      <w:lvlJc w:val="left"/>
      <w:pPr>
        <w:ind w:left="4043" w:hanging="360"/>
      </w:pPr>
    </w:lvl>
    <w:lvl w:ilvl="7">
      <w:numFmt w:val="bullet"/>
      <w:lvlText w:val="•"/>
      <w:lvlJc w:val="left"/>
      <w:pPr>
        <w:ind w:left="4580" w:hanging="360"/>
      </w:pPr>
    </w:lvl>
    <w:lvl w:ilvl="8">
      <w:numFmt w:val="bullet"/>
      <w:lvlText w:val="•"/>
      <w:lvlJc w:val="left"/>
      <w:pPr>
        <w:ind w:left="5117" w:hanging="360"/>
      </w:pPr>
    </w:lvl>
  </w:abstractNum>
  <w:abstractNum w:abstractNumId="10">
    <w:nsid w:val="00000413"/>
    <w:multiLevelType w:val="multilevel"/>
    <w:tmpl w:val="00000896"/>
    <w:lvl w:ilvl="0">
      <w:numFmt w:val="bullet"/>
      <w:lvlText w:val=""/>
      <w:lvlJc w:val="left"/>
      <w:pPr>
        <w:ind w:left="567" w:hanging="99"/>
      </w:pPr>
      <w:rPr>
        <w:rFonts w:ascii="Symbol" w:hAnsi="Symbol"/>
        <w:b w:val="0"/>
        <w:spacing w:val="6"/>
        <w:w w:val="99"/>
        <w:sz w:val="18"/>
      </w:rPr>
    </w:lvl>
    <w:lvl w:ilvl="1">
      <w:numFmt w:val="bullet"/>
      <w:lvlText w:val="•"/>
      <w:lvlJc w:val="left"/>
      <w:pPr>
        <w:ind w:left="1123" w:hanging="99"/>
      </w:pPr>
    </w:lvl>
    <w:lvl w:ilvl="2">
      <w:numFmt w:val="bullet"/>
      <w:lvlText w:val="•"/>
      <w:lvlJc w:val="left"/>
      <w:pPr>
        <w:ind w:left="1686" w:hanging="99"/>
      </w:pPr>
    </w:lvl>
    <w:lvl w:ilvl="3">
      <w:numFmt w:val="bullet"/>
      <w:lvlText w:val="•"/>
      <w:lvlJc w:val="left"/>
      <w:pPr>
        <w:ind w:left="2249" w:hanging="99"/>
      </w:pPr>
    </w:lvl>
    <w:lvl w:ilvl="4">
      <w:numFmt w:val="bullet"/>
      <w:lvlText w:val="•"/>
      <w:lvlJc w:val="left"/>
      <w:pPr>
        <w:ind w:left="2812" w:hanging="99"/>
      </w:pPr>
    </w:lvl>
    <w:lvl w:ilvl="5">
      <w:numFmt w:val="bullet"/>
      <w:lvlText w:val="•"/>
      <w:lvlJc w:val="left"/>
      <w:pPr>
        <w:ind w:left="3376" w:hanging="99"/>
      </w:pPr>
    </w:lvl>
    <w:lvl w:ilvl="6">
      <w:numFmt w:val="bullet"/>
      <w:lvlText w:val="•"/>
      <w:lvlJc w:val="left"/>
      <w:pPr>
        <w:ind w:left="3939" w:hanging="99"/>
      </w:pPr>
    </w:lvl>
    <w:lvl w:ilvl="7">
      <w:numFmt w:val="bullet"/>
      <w:lvlText w:val="•"/>
      <w:lvlJc w:val="left"/>
      <w:pPr>
        <w:ind w:left="4502" w:hanging="99"/>
      </w:pPr>
    </w:lvl>
    <w:lvl w:ilvl="8">
      <w:numFmt w:val="bullet"/>
      <w:lvlText w:val="•"/>
      <w:lvlJc w:val="left"/>
      <w:pPr>
        <w:ind w:left="5065" w:hanging="99"/>
      </w:pPr>
    </w:lvl>
  </w:abstractNum>
  <w:abstractNum w:abstractNumId="11">
    <w:nsid w:val="00000414"/>
    <w:multiLevelType w:val="multilevel"/>
    <w:tmpl w:val="00000897"/>
    <w:lvl w:ilvl="0">
      <w:numFmt w:val="bullet"/>
      <w:lvlText w:val=""/>
      <w:lvlJc w:val="left"/>
      <w:pPr>
        <w:ind w:left="816" w:hanging="360"/>
      </w:pPr>
      <w:rPr>
        <w:rFonts w:ascii="Symbol" w:hAnsi="Symbol"/>
        <w:b w:val="0"/>
        <w:w w:val="99"/>
        <w:sz w:val="20"/>
      </w:rPr>
    </w:lvl>
    <w:lvl w:ilvl="1">
      <w:numFmt w:val="bullet"/>
      <w:lvlText w:val="•"/>
      <w:lvlJc w:val="left"/>
      <w:pPr>
        <w:ind w:left="1357" w:hanging="360"/>
      </w:pPr>
    </w:lvl>
    <w:lvl w:ilvl="2">
      <w:numFmt w:val="bullet"/>
      <w:lvlText w:val="•"/>
      <w:lvlJc w:val="left"/>
      <w:pPr>
        <w:ind w:left="1894" w:hanging="360"/>
      </w:pPr>
    </w:lvl>
    <w:lvl w:ilvl="3">
      <w:numFmt w:val="bullet"/>
      <w:lvlText w:val="•"/>
      <w:lvlJc w:val="left"/>
      <w:pPr>
        <w:ind w:left="2431" w:hanging="360"/>
      </w:pPr>
    </w:lvl>
    <w:lvl w:ilvl="4">
      <w:numFmt w:val="bullet"/>
      <w:lvlText w:val="•"/>
      <w:lvlJc w:val="left"/>
      <w:pPr>
        <w:ind w:left="2968" w:hanging="360"/>
      </w:pPr>
    </w:lvl>
    <w:lvl w:ilvl="5">
      <w:numFmt w:val="bullet"/>
      <w:lvlText w:val="•"/>
      <w:lvlJc w:val="left"/>
      <w:pPr>
        <w:ind w:left="3506" w:hanging="360"/>
      </w:pPr>
    </w:lvl>
    <w:lvl w:ilvl="6">
      <w:numFmt w:val="bullet"/>
      <w:lvlText w:val="•"/>
      <w:lvlJc w:val="left"/>
      <w:pPr>
        <w:ind w:left="4043" w:hanging="360"/>
      </w:pPr>
    </w:lvl>
    <w:lvl w:ilvl="7">
      <w:numFmt w:val="bullet"/>
      <w:lvlText w:val="•"/>
      <w:lvlJc w:val="left"/>
      <w:pPr>
        <w:ind w:left="4580" w:hanging="360"/>
      </w:pPr>
    </w:lvl>
    <w:lvl w:ilvl="8">
      <w:numFmt w:val="bullet"/>
      <w:lvlText w:val="•"/>
      <w:lvlJc w:val="left"/>
      <w:pPr>
        <w:ind w:left="5117" w:hanging="360"/>
      </w:pPr>
    </w:lvl>
  </w:abstractNum>
  <w:abstractNum w:abstractNumId="12">
    <w:nsid w:val="00000415"/>
    <w:multiLevelType w:val="multilevel"/>
    <w:tmpl w:val="FA86B384"/>
    <w:lvl w:ilvl="0">
      <w:start w:val="1"/>
      <w:numFmt w:val="bullet"/>
      <w:lvlText w:val=""/>
      <w:lvlJc w:val="left"/>
      <w:pPr>
        <w:ind w:left="828" w:hanging="360"/>
      </w:pPr>
      <w:rPr>
        <w:rFonts w:ascii="Wingdings" w:hAnsi="Wingdings" w:hint="default"/>
        <w:b w:val="0"/>
        <w:w w:val="100"/>
      </w:rPr>
    </w:lvl>
    <w:lvl w:ilvl="1">
      <w:numFmt w:val="bullet"/>
      <w:lvlText w:val="•"/>
      <w:lvlJc w:val="left"/>
      <w:pPr>
        <w:ind w:left="1357" w:hanging="360"/>
      </w:pPr>
    </w:lvl>
    <w:lvl w:ilvl="2">
      <w:numFmt w:val="bullet"/>
      <w:lvlText w:val="•"/>
      <w:lvlJc w:val="left"/>
      <w:pPr>
        <w:ind w:left="1894" w:hanging="360"/>
      </w:pPr>
    </w:lvl>
    <w:lvl w:ilvl="3">
      <w:numFmt w:val="bullet"/>
      <w:lvlText w:val="•"/>
      <w:lvlJc w:val="left"/>
      <w:pPr>
        <w:ind w:left="2431" w:hanging="360"/>
      </w:pPr>
    </w:lvl>
    <w:lvl w:ilvl="4">
      <w:numFmt w:val="bullet"/>
      <w:lvlText w:val="•"/>
      <w:lvlJc w:val="left"/>
      <w:pPr>
        <w:ind w:left="2968" w:hanging="360"/>
      </w:pPr>
    </w:lvl>
    <w:lvl w:ilvl="5">
      <w:numFmt w:val="bullet"/>
      <w:lvlText w:val="•"/>
      <w:lvlJc w:val="left"/>
      <w:pPr>
        <w:ind w:left="3506" w:hanging="360"/>
      </w:pPr>
    </w:lvl>
    <w:lvl w:ilvl="6">
      <w:numFmt w:val="bullet"/>
      <w:lvlText w:val="•"/>
      <w:lvlJc w:val="left"/>
      <w:pPr>
        <w:ind w:left="4043" w:hanging="360"/>
      </w:pPr>
    </w:lvl>
    <w:lvl w:ilvl="7">
      <w:numFmt w:val="bullet"/>
      <w:lvlText w:val="•"/>
      <w:lvlJc w:val="left"/>
      <w:pPr>
        <w:ind w:left="4580" w:hanging="360"/>
      </w:pPr>
    </w:lvl>
    <w:lvl w:ilvl="8">
      <w:numFmt w:val="bullet"/>
      <w:lvlText w:val="•"/>
      <w:lvlJc w:val="left"/>
      <w:pPr>
        <w:ind w:left="5117" w:hanging="360"/>
      </w:pPr>
    </w:lvl>
  </w:abstractNum>
  <w:abstractNum w:abstractNumId="13">
    <w:nsid w:val="00000416"/>
    <w:multiLevelType w:val="multilevel"/>
    <w:tmpl w:val="00000899"/>
    <w:lvl w:ilvl="0">
      <w:numFmt w:val="bullet"/>
      <w:lvlText w:val=""/>
      <w:lvlJc w:val="left"/>
      <w:pPr>
        <w:ind w:left="816" w:hanging="360"/>
      </w:pPr>
      <w:rPr>
        <w:rFonts w:ascii="Symbol" w:hAnsi="Symbol"/>
        <w:b w:val="0"/>
        <w:w w:val="99"/>
        <w:sz w:val="20"/>
      </w:rPr>
    </w:lvl>
    <w:lvl w:ilvl="1">
      <w:numFmt w:val="bullet"/>
      <w:lvlText w:val="•"/>
      <w:lvlJc w:val="left"/>
      <w:pPr>
        <w:ind w:left="1357" w:hanging="360"/>
      </w:pPr>
    </w:lvl>
    <w:lvl w:ilvl="2">
      <w:numFmt w:val="bullet"/>
      <w:lvlText w:val="•"/>
      <w:lvlJc w:val="left"/>
      <w:pPr>
        <w:ind w:left="1894" w:hanging="360"/>
      </w:pPr>
    </w:lvl>
    <w:lvl w:ilvl="3">
      <w:numFmt w:val="bullet"/>
      <w:lvlText w:val="•"/>
      <w:lvlJc w:val="left"/>
      <w:pPr>
        <w:ind w:left="2431" w:hanging="360"/>
      </w:pPr>
    </w:lvl>
    <w:lvl w:ilvl="4">
      <w:numFmt w:val="bullet"/>
      <w:lvlText w:val="•"/>
      <w:lvlJc w:val="left"/>
      <w:pPr>
        <w:ind w:left="2968" w:hanging="360"/>
      </w:pPr>
    </w:lvl>
    <w:lvl w:ilvl="5">
      <w:numFmt w:val="bullet"/>
      <w:lvlText w:val="•"/>
      <w:lvlJc w:val="left"/>
      <w:pPr>
        <w:ind w:left="3506" w:hanging="360"/>
      </w:pPr>
    </w:lvl>
    <w:lvl w:ilvl="6">
      <w:numFmt w:val="bullet"/>
      <w:lvlText w:val="•"/>
      <w:lvlJc w:val="left"/>
      <w:pPr>
        <w:ind w:left="4043" w:hanging="360"/>
      </w:pPr>
    </w:lvl>
    <w:lvl w:ilvl="7">
      <w:numFmt w:val="bullet"/>
      <w:lvlText w:val="•"/>
      <w:lvlJc w:val="left"/>
      <w:pPr>
        <w:ind w:left="4580" w:hanging="360"/>
      </w:pPr>
    </w:lvl>
    <w:lvl w:ilvl="8">
      <w:numFmt w:val="bullet"/>
      <w:lvlText w:val="•"/>
      <w:lvlJc w:val="left"/>
      <w:pPr>
        <w:ind w:left="5117" w:hanging="360"/>
      </w:pPr>
    </w:lvl>
  </w:abstractNum>
  <w:abstractNum w:abstractNumId="14">
    <w:nsid w:val="00000417"/>
    <w:multiLevelType w:val="multilevel"/>
    <w:tmpl w:val="0E786930"/>
    <w:lvl w:ilvl="0">
      <w:start w:val="1"/>
      <w:numFmt w:val="bullet"/>
      <w:lvlText w:val=""/>
      <w:lvlJc w:val="left"/>
      <w:pPr>
        <w:ind w:left="816" w:hanging="348"/>
      </w:pPr>
      <w:rPr>
        <w:rFonts w:ascii="Wingdings" w:hAnsi="Wingdings" w:hint="default"/>
        <w:b w:val="0"/>
        <w:w w:val="100"/>
      </w:rPr>
    </w:lvl>
    <w:lvl w:ilvl="1">
      <w:numFmt w:val="bullet"/>
      <w:lvlText w:val="•"/>
      <w:lvlJc w:val="left"/>
      <w:pPr>
        <w:ind w:left="1357" w:hanging="348"/>
      </w:pPr>
    </w:lvl>
    <w:lvl w:ilvl="2">
      <w:numFmt w:val="bullet"/>
      <w:lvlText w:val="•"/>
      <w:lvlJc w:val="left"/>
      <w:pPr>
        <w:ind w:left="1894" w:hanging="348"/>
      </w:pPr>
    </w:lvl>
    <w:lvl w:ilvl="3">
      <w:numFmt w:val="bullet"/>
      <w:lvlText w:val="•"/>
      <w:lvlJc w:val="left"/>
      <w:pPr>
        <w:ind w:left="2431" w:hanging="348"/>
      </w:pPr>
    </w:lvl>
    <w:lvl w:ilvl="4">
      <w:numFmt w:val="bullet"/>
      <w:lvlText w:val="•"/>
      <w:lvlJc w:val="left"/>
      <w:pPr>
        <w:ind w:left="2968" w:hanging="348"/>
      </w:pPr>
    </w:lvl>
    <w:lvl w:ilvl="5">
      <w:numFmt w:val="bullet"/>
      <w:lvlText w:val="•"/>
      <w:lvlJc w:val="left"/>
      <w:pPr>
        <w:ind w:left="3506" w:hanging="348"/>
      </w:pPr>
    </w:lvl>
    <w:lvl w:ilvl="6">
      <w:numFmt w:val="bullet"/>
      <w:lvlText w:val="•"/>
      <w:lvlJc w:val="left"/>
      <w:pPr>
        <w:ind w:left="4043" w:hanging="348"/>
      </w:pPr>
    </w:lvl>
    <w:lvl w:ilvl="7">
      <w:numFmt w:val="bullet"/>
      <w:lvlText w:val="•"/>
      <w:lvlJc w:val="left"/>
      <w:pPr>
        <w:ind w:left="4580" w:hanging="348"/>
      </w:pPr>
    </w:lvl>
    <w:lvl w:ilvl="8">
      <w:numFmt w:val="bullet"/>
      <w:lvlText w:val="•"/>
      <w:lvlJc w:val="left"/>
      <w:pPr>
        <w:ind w:left="5117" w:hanging="348"/>
      </w:pPr>
    </w:lvl>
  </w:abstractNum>
  <w:abstractNum w:abstractNumId="15">
    <w:nsid w:val="00000418"/>
    <w:multiLevelType w:val="multilevel"/>
    <w:tmpl w:val="480E9624"/>
    <w:lvl w:ilvl="0">
      <w:start w:val="1"/>
      <w:numFmt w:val="bullet"/>
      <w:lvlText w:val=""/>
      <w:lvlJc w:val="left"/>
      <w:pPr>
        <w:ind w:left="816" w:hanging="360"/>
      </w:pPr>
      <w:rPr>
        <w:rFonts w:ascii="Wingdings" w:hAnsi="Wingdings" w:hint="default"/>
        <w:b w:val="0"/>
        <w:w w:val="99"/>
      </w:rPr>
    </w:lvl>
    <w:lvl w:ilvl="1">
      <w:numFmt w:val="bullet"/>
      <w:lvlText w:val="•"/>
      <w:lvlJc w:val="left"/>
      <w:pPr>
        <w:ind w:left="1357" w:hanging="360"/>
      </w:pPr>
    </w:lvl>
    <w:lvl w:ilvl="2">
      <w:numFmt w:val="bullet"/>
      <w:lvlText w:val="•"/>
      <w:lvlJc w:val="left"/>
      <w:pPr>
        <w:ind w:left="1894" w:hanging="360"/>
      </w:pPr>
    </w:lvl>
    <w:lvl w:ilvl="3">
      <w:numFmt w:val="bullet"/>
      <w:lvlText w:val="•"/>
      <w:lvlJc w:val="left"/>
      <w:pPr>
        <w:ind w:left="2431" w:hanging="360"/>
      </w:pPr>
    </w:lvl>
    <w:lvl w:ilvl="4">
      <w:numFmt w:val="bullet"/>
      <w:lvlText w:val="•"/>
      <w:lvlJc w:val="left"/>
      <w:pPr>
        <w:ind w:left="2968" w:hanging="360"/>
      </w:pPr>
    </w:lvl>
    <w:lvl w:ilvl="5">
      <w:numFmt w:val="bullet"/>
      <w:lvlText w:val="•"/>
      <w:lvlJc w:val="left"/>
      <w:pPr>
        <w:ind w:left="3506" w:hanging="360"/>
      </w:pPr>
    </w:lvl>
    <w:lvl w:ilvl="6">
      <w:numFmt w:val="bullet"/>
      <w:lvlText w:val="•"/>
      <w:lvlJc w:val="left"/>
      <w:pPr>
        <w:ind w:left="4043" w:hanging="360"/>
      </w:pPr>
    </w:lvl>
    <w:lvl w:ilvl="7">
      <w:numFmt w:val="bullet"/>
      <w:lvlText w:val="•"/>
      <w:lvlJc w:val="left"/>
      <w:pPr>
        <w:ind w:left="4580" w:hanging="360"/>
      </w:pPr>
    </w:lvl>
    <w:lvl w:ilvl="8">
      <w:numFmt w:val="bullet"/>
      <w:lvlText w:val="•"/>
      <w:lvlJc w:val="left"/>
      <w:pPr>
        <w:ind w:left="5117" w:hanging="360"/>
      </w:pPr>
    </w:lvl>
  </w:abstractNum>
  <w:abstractNum w:abstractNumId="16">
    <w:nsid w:val="00000419"/>
    <w:multiLevelType w:val="multilevel"/>
    <w:tmpl w:val="AC6AD6CE"/>
    <w:lvl w:ilvl="0">
      <w:start w:val="1"/>
      <w:numFmt w:val="bullet"/>
      <w:lvlText w:val=""/>
      <w:lvlJc w:val="left"/>
      <w:pPr>
        <w:ind w:left="828" w:hanging="360"/>
      </w:pPr>
      <w:rPr>
        <w:rFonts w:ascii="Wingdings" w:hAnsi="Wingdings" w:hint="default"/>
        <w:b w:val="0"/>
        <w:w w:val="100"/>
      </w:rPr>
    </w:lvl>
    <w:lvl w:ilvl="1">
      <w:numFmt w:val="bullet"/>
      <w:lvlText w:val="•"/>
      <w:lvlJc w:val="left"/>
      <w:pPr>
        <w:ind w:left="1357" w:hanging="360"/>
      </w:pPr>
    </w:lvl>
    <w:lvl w:ilvl="2">
      <w:numFmt w:val="bullet"/>
      <w:lvlText w:val="•"/>
      <w:lvlJc w:val="left"/>
      <w:pPr>
        <w:ind w:left="1894" w:hanging="360"/>
      </w:pPr>
    </w:lvl>
    <w:lvl w:ilvl="3">
      <w:numFmt w:val="bullet"/>
      <w:lvlText w:val="•"/>
      <w:lvlJc w:val="left"/>
      <w:pPr>
        <w:ind w:left="2431" w:hanging="360"/>
      </w:pPr>
    </w:lvl>
    <w:lvl w:ilvl="4">
      <w:numFmt w:val="bullet"/>
      <w:lvlText w:val="•"/>
      <w:lvlJc w:val="left"/>
      <w:pPr>
        <w:ind w:left="2968" w:hanging="360"/>
      </w:pPr>
    </w:lvl>
    <w:lvl w:ilvl="5">
      <w:numFmt w:val="bullet"/>
      <w:lvlText w:val="•"/>
      <w:lvlJc w:val="left"/>
      <w:pPr>
        <w:ind w:left="3506" w:hanging="360"/>
      </w:pPr>
    </w:lvl>
    <w:lvl w:ilvl="6">
      <w:numFmt w:val="bullet"/>
      <w:lvlText w:val="•"/>
      <w:lvlJc w:val="left"/>
      <w:pPr>
        <w:ind w:left="4043" w:hanging="360"/>
      </w:pPr>
    </w:lvl>
    <w:lvl w:ilvl="7">
      <w:numFmt w:val="bullet"/>
      <w:lvlText w:val="•"/>
      <w:lvlJc w:val="left"/>
      <w:pPr>
        <w:ind w:left="4580" w:hanging="360"/>
      </w:pPr>
    </w:lvl>
    <w:lvl w:ilvl="8">
      <w:numFmt w:val="bullet"/>
      <w:lvlText w:val="•"/>
      <w:lvlJc w:val="left"/>
      <w:pPr>
        <w:ind w:left="5117" w:hanging="360"/>
      </w:pPr>
    </w:lvl>
  </w:abstractNum>
  <w:abstractNum w:abstractNumId="17">
    <w:nsid w:val="0000041A"/>
    <w:multiLevelType w:val="multilevel"/>
    <w:tmpl w:val="390ABDCA"/>
    <w:lvl w:ilvl="0">
      <w:start w:val="1"/>
      <w:numFmt w:val="bullet"/>
      <w:lvlText w:val=""/>
      <w:lvlJc w:val="left"/>
      <w:pPr>
        <w:ind w:left="816" w:hanging="360"/>
      </w:pPr>
      <w:rPr>
        <w:rFonts w:ascii="Wingdings" w:hAnsi="Wingdings" w:hint="default"/>
        <w:b w:val="0"/>
        <w:w w:val="99"/>
      </w:rPr>
    </w:lvl>
    <w:lvl w:ilvl="1">
      <w:numFmt w:val="bullet"/>
      <w:lvlText w:val="•"/>
      <w:lvlJc w:val="left"/>
      <w:pPr>
        <w:ind w:left="1357" w:hanging="360"/>
      </w:pPr>
    </w:lvl>
    <w:lvl w:ilvl="2">
      <w:numFmt w:val="bullet"/>
      <w:lvlText w:val="•"/>
      <w:lvlJc w:val="left"/>
      <w:pPr>
        <w:ind w:left="1894" w:hanging="360"/>
      </w:pPr>
    </w:lvl>
    <w:lvl w:ilvl="3">
      <w:numFmt w:val="bullet"/>
      <w:lvlText w:val="•"/>
      <w:lvlJc w:val="left"/>
      <w:pPr>
        <w:ind w:left="2431" w:hanging="360"/>
      </w:pPr>
    </w:lvl>
    <w:lvl w:ilvl="4">
      <w:numFmt w:val="bullet"/>
      <w:lvlText w:val="•"/>
      <w:lvlJc w:val="left"/>
      <w:pPr>
        <w:ind w:left="2968" w:hanging="360"/>
      </w:pPr>
    </w:lvl>
    <w:lvl w:ilvl="5">
      <w:numFmt w:val="bullet"/>
      <w:lvlText w:val="•"/>
      <w:lvlJc w:val="left"/>
      <w:pPr>
        <w:ind w:left="3506" w:hanging="360"/>
      </w:pPr>
    </w:lvl>
    <w:lvl w:ilvl="6">
      <w:numFmt w:val="bullet"/>
      <w:lvlText w:val="•"/>
      <w:lvlJc w:val="left"/>
      <w:pPr>
        <w:ind w:left="4043" w:hanging="360"/>
      </w:pPr>
    </w:lvl>
    <w:lvl w:ilvl="7">
      <w:numFmt w:val="bullet"/>
      <w:lvlText w:val="•"/>
      <w:lvlJc w:val="left"/>
      <w:pPr>
        <w:ind w:left="4580" w:hanging="360"/>
      </w:pPr>
    </w:lvl>
    <w:lvl w:ilvl="8">
      <w:numFmt w:val="bullet"/>
      <w:lvlText w:val="•"/>
      <w:lvlJc w:val="left"/>
      <w:pPr>
        <w:ind w:left="5117" w:hanging="360"/>
      </w:pPr>
    </w:lvl>
  </w:abstractNum>
  <w:abstractNum w:abstractNumId="18">
    <w:nsid w:val="0000041B"/>
    <w:multiLevelType w:val="multilevel"/>
    <w:tmpl w:val="0000089E"/>
    <w:lvl w:ilvl="0">
      <w:numFmt w:val="bullet"/>
      <w:lvlText w:val=""/>
      <w:lvlJc w:val="left"/>
      <w:pPr>
        <w:ind w:left="425" w:hanging="317"/>
      </w:pPr>
      <w:rPr>
        <w:rFonts w:ascii="Symbol" w:hAnsi="Symbol"/>
        <w:b w:val="0"/>
        <w:w w:val="100"/>
        <w:sz w:val="24"/>
      </w:rPr>
    </w:lvl>
    <w:lvl w:ilvl="1">
      <w:numFmt w:val="bullet"/>
      <w:lvlText w:val=""/>
      <w:lvlJc w:val="left"/>
      <w:pPr>
        <w:ind w:left="567" w:hanging="99"/>
      </w:pPr>
      <w:rPr>
        <w:rFonts w:ascii="Symbol" w:hAnsi="Symbol"/>
        <w:b w:val="0"/>
        <w:spacing w:val="6"/>
        <w:w w:val="99"/>
        <w:sz w:val="18"/>
      </w:rPr>
    </w:lvl>
    <w:lvl w:ilvl="2">
      <w:numFmt w:val="bullet"/>
      <w:lvlText w:val="•"/>
      <w:lvlJc w:val="left"/>
      <w:pPr>
        <w:ind w:left="1185" w:hanging="99"/>
      </w:pPr>
    </w:lvl>
    <w:lvl w:ilvl="3">
      <w:numFmt w:val="bullet"/>
      <w:lvlText w:val="•"/>
      <w:lvlJc w:val="left"/>
      <w:pPr>
        <w:ind w:left="1811" w:hanging="99"/>
      </w:pPr>
    </w:lvl>
    <w:lvl w:ilvl="4">
      <w:numFmt w:val="bullet"/>
      <w:lvlText w:val="•"/>
      <w:lvlJc w:val="left"/>
      <w:pPr>
        <w:ind w:left="2437" w:hanging="99"/>
      </w:pPr>
    </w:lvl>
    <w:lvl w:ilvl="5">
      <w:numFmt w:val="bullet"/>
      <w:lvlText w:val="•"/>
      <w:lvlJc w:val="left"/>
      <w:pPr>
        <w:ind w:left="3063" w:hanging="99"/>
      </w:pPr>
    </w:lvl>
    <w:lvl w:ilvl="6">
      <w:numFmt w:val="bullet"/>
      <w:lvlText w:val="•"/>
      <w:lvlJc w:val="left"/>
      <w:pPr>
        <w:ind w:left="3688" w:hanging="99"/>
      </w:pPr>
    </w:lvl>
    <w:lvl w:ilvl="7">
      <w:numFmt w:val="bullet"/>
      <w:lvlText w:val="•"/>
      <w:lvlJc w:val="left"/>
      <w:pPr>
        <w:ind w:left="4314" w:hanging="99"/>
      </w:pPr>
    </w:lvl>
    <w:lvl w:ilvl="8">
      <w:numFmt w:val="bullet"/>
      <w:lvlText w:val="•"/>
      <w:lvlJc w:val="left"/>
      <w:pPr>
        <w:ind w:left="4940" w:hanging="99"/>
      </w:pPr>
    </w:lvl>
  </w:abstractNum>
  <w:abstractNum w:abstractNumId="19">
    <w:nsid w:val="0000041C"/>
    <w:multiLevelType w:val="multilevel"/>
    <w:tmpl w:val="43081D8A"/>
    <w:lvl w:ilvl="0">
      <w:start w:val="1"/>
      <w:numFmt w:val="bullet"/>
      <w:lvlText w:val=""/>
      <w:lvlJc w:val="left"/>
      <w:pPr>
        <w:ind w:left="816" w:hanging="360"/>
      </w:pPr>
      <w:rPr>
        <w:rFonts w:ascii="Wingdings" w:hAnsi="Wingdings" w:hint="default"/>
        <w:b w:val="0"/>
        <w:w w:val="99"/>
      </w:rPr>
    </w:lvl>
    <w:lvl w:ilvl="1">
      <w:numFmt w:val="bullet"/>
      <w:lvlText w:val="•"/>
      <w:lvlJc w:val="left"/>
      <w:pPr>
        <w:ind w:left="1357" w:hanging="360"/>
      </w:pPr>
    </w:lvl>
    <w:lvl w:ilvl="2">
      <w:numFmt w:val="bullet"/>
      <w:lvlText w:val="•"/>
      <w:lvlJc w:val="left"/>
      <w:pPr>
        <w:ind w:left="1894" w:hanging="360"/>
      </w:pPr>
    </w:lvl>
    <w:lvl w:ilvl="3">
      <w:numFmt w:val="bullet"/>
      <w:lvlText w:val="•"/>
      <w:lvlJc w:val="left"/>
      <w:pPr>
        <w:ind w:left="2431" w:hanging="360"/>
      </w:pPr>
    </w:lvl>
    <w:lvl w:ilvl="4">
      <w:numFmt w:val="bullet"/>
      <w:lvlText w:val="•"/>
      <w:lvlJc w:val="left"/>
      <w:pPr>
        <w:ind w:left="2968" w:hanging="360"/>
      </w:pPr>
    </w:lvl>
    <w:lvl w:ilvl="5">
      <w:numFmt w:val="bullet"/>
      <w:lvlText w:val="•"/>
      <w:lvlJc w:val="left"/>
      <w:pPr>
        <w:ind w:left="3506" w:hanging="360"/>
      </w:pPr>
    </w:lvl>
    <w:lvl w:ilvl="6">
      <w:numFmt w:val="bullet"/>
      <w:lvlText w:val="•"/>
      <w:lvlJc w:val="left"/>
      <w:pPr>
        <w:ind w:left="4043" w:hanging="360"/>
      </w:pPr>
    </w:lvl>
    <w:lvl w:ilvl="7">
      <w:numFmt w:val="bullet"/>
      <w:lvlText w:val="•"/>
      <w:lvlJc w:val="left"/>
      <w:pPr>
        <w:ind w:left="4580" w:hanging="360"/>
      </w:pPr>
    </w:lvl>
    <w:lvl w:ilvl="8">
      <w:numFmt w:val="bullet"/>
      <w:lvlText w:val="•"/>
      <w:lvlJc w:val="left"/>
      <w:pPr>
        <w:ind w:left="5117" w:hanging="360"/>
      </w:pPr>
    </w:lvl>
  </w:abstractNum>
  <w:abstractNum w:abstractNumId="20">
    <w:nsid w:val="0000041D"/>
    <w:multiLevelType w:val="multilevel"/>
    <w:tmpl w:val="7EC4B5BE"/>
    <w:lvl w:ilvl="0">
      <w:start w:val="1"/>
      <w:numFmt w:val="bullet"/>
      <w:lvlText w:val=""/>
      <w:lvlJc w:val="left"/>
      <w:pPr>
        <w:ind w:left="828" w:hanging="360"/>
      </w:pPr>
      <w:rPr>
        <w:rFonts w:ascii="Wingdings" w:hAnsi="Wingdings" w:hint="default"/>
        <w:b w:val="0"/>
        <w:w w:val="100"/>
      </w:rPr>
    </w:lvl>
    <w:lvl w:ilvl="1">
      <w:numFmt w:val="bullet"/>
      <w:lvlText w:val="•"/>
      <w:lvlJc w:val="left"/>
      <w:pPr>
        <w:ind w:left="1357" w:hanging="360"/>
      </w:pPr>
    </w:lvl>
    <w:lvl w:ilvl="2">
      <w:numFmt w:val="bullet"/>
      <w:lvlText w:val="•"/>
      <w:lvlJc w:val="left"/>
      <w:pPr>
        <w:ind w:left="1894" w:hanging="360"/>
      </w:pPr>
    </w:lvl>
    <w:lvl w:ilvl="3">
      <w:numFmt w:val="bullet"/>
      <w:lvlText w:val="•"/>
      <w:lvlJc w:val="left"/>
      <w:pPr>
        <w:ind w:left="2431" w:hanging="360"/>
      </w:pPr>
    </w:lvl>
    <w:lvl w:ilvl="4">
      <w:numFmt w:val="bullet"/>
      <w:lvlText w:val="•"/>
      <w:lvlJc w:val="left"/>
      <w:pPr>
        <w:ind w:left="2968" w:hanging="360"/>
      </w:pPr>
    </w:lvl>
    <w:lvl w:ilvl="5">
      <w:numFmt w:val="bullet"/>
      <w:lvlText w:val="•"/>
      <w:lvlJc w:val="left"/>
      <w:pPr>
        <w:ind w:left="3506" w:hanging="360"/>
      </w:pPr>
    </w:lvl>
    <w:lvl w:ilvl="6">
      <w:numFmt w:val="bullet"/>
      <w:lvlText w:val="•"/>
      <w:lvlJc w:val="left"/>
      <w:pPr>
        <w:ind w:left="4043" w:hanging="360"/>
      </w:pPr>
    </w:lvl>
    <w:lvl w:ilvl="7">
      <w:numFmt w:val="bullet"/>
      <w:lvlText w:val="•"/>
      <w:lvlJc w:val="left"/>
      <w:pPr>
        <w:ind w:left="4580" w:hanging="360"/>
      </w:pPr>
    </w:lvl>
    <w:lvl w:ilvl="8">
      <w:numFmt w:val="bullet"/>
      <w:lvlText w:val="•"/>
      <w:lvlJc w:val="left"/>
      <w:pPr>
        <w:ind w:left="5117" w:hanging="360"/>
      </w:pPr>
    </w:lvl>
  </w:abstractNum>
  <w:abstractNum w:abstractNumId="21">
    <w:nsid w:val="0000041E"/>
    <w:multiLevelType w:val="multilevel"/>
    <w:tmpl w:val="11986A78"/>
    <w:lvl w:ilvl="0">
      <w:start w:val="1"/>
      <w:numFmt w:val="bullet"/>
      <w:lvlText w:val=""/>
      <w:lvlJc w:val="left"/>
      <w:pPr>
        <w:ind w:left="816" w:hanging="360"/>
      </w:pPr>
      <w:rPr>
        <w:rFonts w:ascii="Wingdings" w:hAnsi="Wingdings" w:hint="default"/>
        <w:b w:val="0"/>
        <w:w w:val="99"/>
      </w:rPr>
    </w:lvl>
    <w:lvl w:ilvl="1">
      <w:numFmt w:val="bullet"/>
      <w:lvlText w:val="•"/>
      <w:lvlJc w:val="left"/>
      <w:pPr>
        <w:ind w:left="1357" w:hanging="360"/>
      </w:pPr>
    </w:lvl>
    <w:lvl w:ilvl="2">
      <w:numFmt w:val="bullet"/>
      <w:lvlText w:val="•"/>
      <w:lvlJc w:val="left"/>
      <w:pPr>
        <w:ind w:left="1894" w:hanging="360"/>
      </w:pPr>
    </w:lvl>
    <w:lvl w:ilvl="3">
      <w:numFmt w:val="bullet"/>
      <w:lvlText w:val="•"/>
      <w:lvlJc w:val="left"/>
      <w:pPr>
        <w:ind w:left="2431" w:hanging="360"/>
      </w:pPr>
    </w:lvl>
    <w:lvl w:ilvl="4">
      <w:numFmt w:val="bullet"/>
      <w:lvlText w:val="•"/>
      <w:lvlJc w:val="left"/>
      <w:pPr>
        <w:ind w:left="2968" w:hanging="360"/>
      </w:pPr>
    </w:lvl>
    <w:lvl w:ilvl="5">
      <w:numFmt w:val="bullet"/>
      <w:lvlText w:val="•"/>
      <w:lvlJc w:val="left"/>
      <w:pPr>
        <w:ind w:left="3506" w:hanging="360"/>
      </w:pPr>
    </w:lvl>
    <w:lvl w:ilvl="6">
      <w:numFmt w:val="bullet"/>
      <w:lvlText w:val="•"/>
      <w:lvlJc w:val="left"/>
      <w:pPr>
        <w:ind w:left="4043" w:hanging="360"/>
      </w:pPr>
    </w:lvl>
    <w:lvl w:ilvl="7">
      <w:numFmt w:val="bullet"/>
      <w:lvlText w:val="•"/>
      <w:lvlJc w:val="left"/>
      <w:pPr>
        <w:ind w:left="4580" w:hanging="360"/>
      </w:pPr>
    </w:lvl>
    <w:lvl w:ilvl="8">
      <w:numFmt w:val="bullet"/>
      <w:lvlText w:val="•"/>
      <w:lvlJc w:val="left"/>
      <w:pPr>
        <w:ind w:left="5117" w:hanging="360"/>
      </w:pPr>
    </w:lvl>
  </w:abstractNum>
  <w:abstractNum w:abstractNumId="22">
    <w:nsid w:val="0000041F"/>
    <w:multiLevelType w:val="multilevel"/>
    <w:tmpl w:val="B00EA326"/>
    <w:lvl w:ilvl="0">
      <w:start w:val="1"/>
      <w:numFmt w:val="bullet"/>
      <w:lvlText w:val=""/>
      <w:lvlJc w:val="left"/>
      <w:pPr>
        <w:ind w:left="828" w:hanging="360"/>
      </w:pPr>
      <w:rPr>
        <w:rFonts w:ascii="Wingdings" w:hAnsi="Wingdings" w:hint="default"/>
        <w:b w:val="0"/>
        <w:w w:val="100"/>
      </w:rPr>
    </w:lvl>
    <w:lvl w:ilvl="1">
      <w:numFmt w:val="bullet"/>
      <w:lvlText w:val="•"/>
      <w:lvlJc w:val="left"/>
      <w:pPr>
        <w:ind w:left="1357" w:hanging="360"/>
      </w:pPr>
    </w:lvl>
    <w:lvl w:ilvl="2">
      <w:numFmt w:val="bullet"/>
      <w:lvlText w:val="•"/>
      <w:lvlJc w:val="left"/>
      <w:pPr>
        <w:ind w:left="1894" w:hanging="360"/>
      </w:pPr>
    </w:lvl>
    <w:lvl w:ilvl="3">
      <w:numFmt w:val="bullet"/>
      <w:lvlText w:val="•"/>
      <w:lvlJc w:val="left"/>
      <w:pPr>
        <w:ind w:left="2431" w:hanging="360"/>
      </w:pPr>
    </w:lvl>
    <w:lvl w:ilvl="4">
      <w:numFmt w:val="bullet"/>
      <w:lvlText w:val="•"/>
      <w:lvlJc w:val="left"/>
      <w:pPr>
        <w:ind w:left="2968" w:hanging="360"/>
      </w:pPr>
    </w:lvl>
    <w:lvl w:ilvl="5">
      <w:numFmt w:val="bullet"/>
      <w:lvlText w:val="•"/>
      <w:lvlJc w:val="left"/>
      <w:pPr>
        <w:ind w:left="3506" w:hanging="360"/>
      </w:pPr>
    </w:lvl>
    <w:lvl w:ilvl="6">
      <w:numFmt w:val="bullet"/>
      <w:lvlText w:val="•"/>
      <w:lvlJc w:val="left"/>
      <w:pPr>
        <w:ind w:left="4043" w:hanging="360"/>
      </w:pPr>
    </w:lvl>
    <w:lvl w:ilvl="7">
      <w:numFmt w:val="bullet"/>
      <w:lvlText w:val="•"/>
      <w:lvlJc w:val="left"/>
      <w:pPr>
        <w:ind w:left="4580" w:hanging="360"/>
      </w:pPr>
    </w:lvl>
    <w:lvl w:ilvl="8">
      <w:numFmt w:val="bullet"/>
      <w:lvlText w:val="•"/>
      <w:lvlJc w:val="left"/>
      <w:pPr>
        <w:ind w:left="5117" w:hanging="360"/>
      </w:pPr>
    </w:lvl>
  </w:abstractNum>
  <w:abstractNum w:abstractNumId="23">
    <w:nsid w:val="00000420"/>
    <w:multiLevelType w:val="multilevel"/>
    <w:tmpl w:val="8B5A997C"/>
    <w:lvl w:ilvl="0">
      <w:start w:val="1"/>
      <w:numFmt w:val="bullet"/>
      <w:lvlText w:val=""/>
      <w:lvlJc w:val="left"/>
      <w:pPr>
        <w:ind w:left="816" w:hanging="360"/>
      </w:pPr>
      <w:rPr>
        <w:rFonts w:ascii="Wingdings" w:hAnsi="Wingdings" w:hint="default"/>
        <w:b w:val="0"/>
        <w:w w:val="99"/>
      </w:rPr>
    </w:lvl>
    <w:lvl w:ilvl="1">
      <w:numFmt w:val="bullet"/>
      <w:lvlText w:val="•"/>
      <w:lvlJc w:val="left"/>
      <w:pPr>
        <w:ind w:left="1357" w:hanging="360"/>
      </w:pPr>
    </w:lvl>
    <w:lvl w:ilvl="2">
      <w:numFmt w:val="bullet"/>
      <w:lvlText w:val="•"/>
      <w:lvlJc w:val="left"/>
      <w:pPr>
        <w:ind w:left="1894" w:hanging="360"/>
      </w:pPr>
    </w:lvl>
    <w:lvl w:ilvl="3">
      <w:numFmt w:val="bullet"/>
      <w:lvlText w:val="•"/>
      <w:lvlJc w:val="left"/>
      <w:pPr>
        <w:ind w:left="2431" w:hanging="360"/>
      </w:pPr>
    </w:lvl>
    <w:lvl w:ilvl="4">
      <w:numFmt w:val="bullet"/>
      <w:lvlText w:val="•"/>
      <w:lvlJc w:val="left"/>
      <w:pPr>
        <w:ind w:left="2968" w:hanging="360"/>
      </w:pPr>
    </w:lvl>
    <w:lvl w:ilvl="5">
      <w:numFmt w:val="bullet"/>
      <w:lvlText w:val="•"/>
      <w:lvlJc w:val="left"/>
      <w:pPr>
        <w:ind w:left="3506" w:hanging="360"/>
      </w:pPr>
    </w:lvl>
    <w:lvl w:ilvl="6">
      <w:numFmt w:val="bullet"/>
      <w:lvlText w:val="•"/>
      <w:lvlJc w:val="left"/>
      <w:pPr>
        <w:ind w:left="4043" w:hanging="360"/>
      </w:pPr>
    </w:lvl>
    <w:lvl w:ilvl="7">
      <w:numFmt w:val="bullet"/>
      <w:lvlText w:val="•"/>
      <w:lvlJc w:val="left"/>
      <w:pPr>
        <w:ind w:left="4580" w:hanging="360"/>
      </w:pPr>
    </w:lvl>
    <w:lvl w:ilvl="8">
      <w:numFmt w:val="bullet"/>
      <w:lvlText w:val="•"/>
      <w:lvlJc w:val="left"/>
      <w:pPr>
        <w:ind w:left="5117" w:hanging="360"/>
      </w:pPr>
    </w:lvl>
  </w:abstractNum>
  <w:abstractNum w:abstractNumId="24">
    <w:nsid w:val="00000421"/>
    <w:multiLevelType w:val="multilevel"/>
    <w:tmpl w:val="000008A4"/>
    <w:lvl w:ilvl="0">
      <w:numFmt w:val="bullet"/>
      <w:lvlText w:val=""/>
      <w:lvlJc w:val="left"/>
      <w:pPr>
        <w:ind w:left="816" w:hanging="360"/>
      </w:pPr>
      <w:rPr>
        <w:rFonts w:ascii="Symbol" w:hAnsi="Symbol"/>
        <w:b w:val="0"/>
        <w:w w:val="99"/>
        <w:sz w:val="20"/>
      </w:rPr>
    </w:lvl>
    <w:lvl w:ilvl="1">
      <w:numFmt w:val="bullet"/>
      <w:lvlText w:val="•"/>
      <w:lvlJc w:val="left"/>
      <w:pPr>
        <w:ind w:left="1357" w:hanging="360"/>
      </w:pPr>
    </w:lvl>
    <w:lvl w:ilvl="2">
      <w:numFmt w:val="bullet"/>
      <w:lvlText w:val="•"/>
      <w:lvlJc w:val="left"/>
      <w:pPr>
        <w:ind w:left="1894" w:hanging="360"/>
      </w:pPr>
    </w:lvl>
    <w:lvl w:ilvl="3">
      <w:numFmt w:val="bullet"/>
      <w:lvlText w:val="•"/>
      <w:lvlJc w:val="left"/>
      <w:pPr>
        <w:ind w:left="2431" w:hanging="360"/>
      </w:pPr>
    </w:lvl>
    <w:lvl w:ilvl="4">
      <w:numFmt w:val="bullet"/>
      <w:lvlText w:val="•"/>
      <w:lvlJc w:val="left"/>
      <w:pPr>
        <w:ind w:left="2968" w:hanging="360"/>
      </w:pPr>
    </w:lvl>
    <w:lvl w:ilvl="5">
      <w:numFmt w:val="bullet"/>
      <w:lvlText w:val="•"/>
      <w:lvlJc w:val="left"/>
      <w:pPr>
        <w:ind w:left="3506" w:hanging="360"/>
      </w:pPr>
    </w:lvl>
    <w:lvl w:ilvl="6">
      <w:numFmt w:val="bullet"/>
      <w:lvlText w:val="•"/>
      <w:lvlJc w:val="left"/>
      <w:pPr>
        <w:ind w:left="4043" w:hanging="360"/>
      </w:pPr>
    </w:lvl>
    <w:lvl w:ilvl="7">
      <w:numFmt w:val="bullet"/>
      <w:lvlText w:val="•"/>
      <w:lvlJc w:val="left"/>
      <w:pPr>
        <w:ind w:left="4580" w:hanging="360"/>
      </w:pPr>
    </w:lvl>
    <w:lvl w:ilvl="8">
      <w:numFmt w:val="bullet"/>
      <w:lvlText w:val="•"/>
      <w:lvlJc w:val="left"/>
      <w:pPr>
        <w:ind w:left="5117" w:hanging="360"/>
      </w:pPr>
    </w:lvl>
  </w:abstractNum>
  <w:abstractNum w:abstractNumId="25">
    <w:nsid w:val="00000422"/>
    <w:multiLevelType w:val="multilevel"/>
    <w:tmpl w:val="D72063E0"/>
    <w:lvl w:ilvl="0">
      <w:start w:val="1"/>
      <w:numFmt w:val="bullet"/>
      <w:lvlText w:val=""/>
      <w:lvlJc w:val="left"/>
      <w:pPr>
        <w:ind w:left="828" w:hanging="360"/>
      </w:pPr>
      <w:rPr>
        <w:rFonts w:ascii="Wingdings" w:hAnsi="Wingdings" w:hint="default"/>
        <w:b w:val="0"/>
        <w:w w:val="100"/>
      </w:rPr>
    </w:lvl>
    <w:lvl w:ilvl="1">
      <w:numFmt w:val="bullet"/>
      <w:lvlText w:val="•"/>
      <w:lvlJc w:val="left"/>
      <w:pPr>
        <w:ind w:left="1357" w:hanging="360"/>
      </w:pPr>
    </w:lvl>
    <w:lvl w:ilvl="2">
      <w:numFmt w:val="bullet"/>
      <w:lvlText w:val="•"/>
      <w:lvlJc w:val="left"/>
      <w:pPr>
        <w:ind w:left="1894" w:hanging="360"/>
      </w:pPr>
    </w:lvl>
    <w:lvl w:ilvl="3">
      <w:numFmt w:val="bullet"/>
      <w:lvlText w:val="•"/>
      <w:lvlJc w:val="left"/>
      <w:pPr>
        <w:ind w:left="2431" w:hanging="360"/>
      </w:pPr>
    </w:lvl>
    <w:lvl w:ilvl="4">
      <w:numFmt w:val="bullet"/>
      <w:lvlText w:val="•"/>
      <w:lvlJc w:val="left"/>
      <w:pPr>
        <w:ind w:left="2968" w:hanging="360"/>
      </w:pPr>
    </w:lvl>
    <w:lvl w:ilvl="5">
      <w:numFmt w:val="bullet"/>
      <w:lvlText w:val="•"/>
      <w:lvlJc w:val="left"/>
      <w:pPr>
        <w:ind w:left="3506" w:hanging="360"/>
      </w:pPr>
    </w:lvl>
    <w:lvl w:ilvl="6">
      <w:numFmt w:val="bullet"/>
      <w:lvlText w:val="•"/>
      <w:lvlJc w:val="left"/>
      <w:pPr>
        <w:ind w:left="4043" w:hanging="360"/>
      </w:pPr>
    </w:lvl>
    <w:lvl w:ilvl="7">
      <w:numFmt w:val="bullet"/>
      <w:lvlText w:val="•"/>
      <w:lvlJc w:val="left"/>
      <w:pPr>
        <w:ind w:left="4580" w:hanging="360"/>
      </w:pPr>
    </w:lvl>
    <w:lvl w:ilvl="8">
      <w:numFmt w:val="bullet"/>
      <w:lvlText w:val="•"/>
      <w:lvlJc w:val="left"/>
      <w:pPr>
        <w:ind w:left="5117" w:hanging="360"/>
      </w:pPr>
    </w:lvl>
  </w:abstractNum>
  <w:abstractNum w:abstractNumId="26">
    <w:nsid w:val="00000423"/>
    <w:multiLevelType w:val="multilevel"/>
    <w:tmpl w:val="0BB2FEC2"/>
    <w:lvl w:ilvl="0">
      <w:start w:val="1"/>
      <w:numFmt w:val="bullet"/>
      <w:lvlText w:val=""/>
      <w:lvlJc w:val="left"/>
      <w:pPr>
        <w:ind w:left="816" w:hanging="360"/>
      </w:pPr>
      <w:rPr>
        <w:rFonts w:ascii="Wingdings" w:hAnsi="Wingdings" w:hint="default"/>
        <w:b w:val="0"/>
        <w:w w:val="99"/>
      </w:rPr>
    </w:lvl>
    <w:lvl w:ilvl="1">
      <w:numFmt w:val="bullet"/>
      <w:lvlText w:val="•"/>
      <w:lvlJc w:val="left"/>
      <w:pPr>
        <w:ind w:left="1357" w:hanging="360"/>
      </w:pPr>
    </w:lvl>
    <w:lvl w:ilvl="2">
      <w:numFmt w:val="bullet"/>
      <w:lvlText w:val="•"/>
      <w:lvlJc w:val="left"/>
      <w:pPr>
        <w:ind w:left="1894" w:hanging="360"/>
      </w:pPr>
    </w:lvl>
    <w:lvl w:ilvl="3">
      <w:numFmt w:val="bullet"/>
      <w:lvlText w:val="•"/>
      <w:lvlJc w:val="left"/>
      <w:pPr>
        <w:ind w:left="2431" w:hanging="360"/>
      </w:pPr>
    </w:lvl>
    <w:lvl w:ilvl="4">
      <w:numFmt w:val="bullet"/>
      <w:lvlText w:val="•"/>
      <w:lvlJc w:val="left"/>
      <w:pPr>
        <w:ind w:left="2968" w:hanging="360"/>
      </w:pPr>
    </w:lvl>
    <w:lvl w:ilvl="5">
      <w:numFmt w:val="bullet"/>
      <w:lvlText w:val="•"/>
      <w:lvlJc w:val="left"/>
      <w:pPr>
        <w:ind w:left="3506" w:hanging="360"/>
      </w:pPr>
    </w:lvl>
    <w:lvl w:ilvl="6">
      <w:numFmt w:val="bullet"/>
      <w:lvlText w:val="•"/>
      <w:lvlJc w:val="left"/>
      <w:pPr>
        <w:ind w:left="4043" w:hanging="360"/>
      </w:pPr>
    </w:lvl>
    <w:lvl w:ilvl="7">
      <w:numFmt w:val="bullet"/>
      <w:lvlText w:val="•"/>
      <w:lvlJc w:val="left"/>
      <w:pPr>
        <w:ind w:left="4580" w:hanging="360"/>
      </w:pPr>
    </w:lvl>
    <w:lvl w:ilvl="8">
      <w:numFmt w:val="bullet"/>
      <w:lvlText w:val="•"/>
      <w:lvlJc w:val="left"/>
      <w:pPr>
        <w:ind w:left="5117" w:hanging="360"/>
      </w:pPr>
    </w:lvl>
  </w:abstractNum>
  <w:abstractNum w:abstractNumId="27">
    <w:nsid w:val="00000424"/>
    <w:multiLevelType w:val="multilevel"/>
    <w:tmpl w:val="000008A7"/>
    <w:lvl w:ilvl="0">
      <w:numFmt w:val="bullet"/>
      <w:lvlText w:val=""/>
      <w:lvlJc w:val="left"/>
      <w:pPr>
        <w:ind w:left="816" w:hanging="360"/>
      </w:pPr>
      <w:rPr>
        <w:rFonts w:ascii="Symbol" w:hAnsi="Symbol"/>
        <w:b w:val="0"/>
        <w:w w:val="99"/>
        <w:sz w:val="20"/>
      </w:rPr>
    </w:lvl>
    <w:lvl w:ilvl="1">
      <w:numFmt w:val="bullet"/>
      <w:lvlText w:val="•"/>
      <w:lvlJc w:val="left"/>
      <w:pPr>
        <w:ind w:left="1357" w:hanging="360"/>
      </w:pPr>
    </w:lvl>
    <w:lvl w:ilvl="2">
      <w:numFmt w:val="bullet"/>
      <w:lvlText w:val="•"/>
      <w:lvlJc w:val="left"/>
      <w:pPr>
        <w:ind w:left="1894" w:hanging="360"/>
      </w:pPr>
    </w:lvl>
    <w:lvl w:ilvl="3">
      <w:numFmt w:val="bullet"/>
      <w:lvlText w:val="•"/>
      <w:lvlJc w:val="left"/>
      <w:pPr>
        <w:ind w:left="2431" w:hanging="360"/>
      </w:pPr>
    </w:lvl>
    <w:lvl w:ilvl="4">
      <w:numFmt w:val="bullet"/>
      <w:lvlText w:val="•"/>
      <w:lvlJc w:val="left"/>
      <w:pPr>
        <w:ind w:left="2968" w:hanging="360"/>
      </w:pPr>
    </w:lvl>
    <w:lvl w:ilvl="5">
      <w:numFmt w:val="bullet"/>
      <w:lvlText w:val="•"/>
      <w:lvlJc w:val="left"/>
      <w:pPr>
        <w:ind w:left="3506" w:hanging="360"/>
      </w:pPr>
    </w:lvl>
    <w:lvl w:ilvl="6">
      <w:numFmt w:val="bullet"/>
      <w:lvlText w:val="•"/>
      <w:lvlJc w:val="left"/>
      <w:pPr>
        <w:ind w:left="4043" w:hanging="360"/>
      </w:pPr>
    </w:lvl>
    <w:lvl w:ilvl="7">
      <w:numFmt w:val="bullet"/>
      <w:lvlText w:val="•"/>
      <w:lvlJc w:val="left"/>
      <w:pPr>
        <w:ind w:left="4580" w:hanging="360"/>
      </w:pPr>
    </w:lvl>
    <w:lvl w:ilvl="8">
      <w:numFmt w:val="bullet"/>
      <w:lvlText w:val="•"/>
      <w:lvlJc w:val="left"/>
      <w:pPr>
        <w:ind w:left="5117" w:hanging="360"/>
      </w:pPr>
    </w:lvl>
  </w:abstractNum>
  <w:abstractNum w:abstractNumId="28">
    <w:nsid w:val="00000425"/>
    <w:multiLevelType w:val="multilevel"/>
    <w:tmpl w:val="8A820AE2"/>
    <w:lvl w:ilvl="0">
      <w:start w:val="1"/>
      <w:numFmt w:val="bullet"/>
      <w:lvlText w:val=""/>
      <w:lvlJc w:val="left"/>
      <w:pPr>
        <w:ind w:left="828" w:hanging="360"/>
      </w:pPr>
      <w:rPr>
        <w:rFonts w:ascii="Wingdings" w:hAnsi="Wingdings" w:hint="default"/>
        <w:b w:val="0"/>
        <w:w w:val="100"/>
      </w:rPr>
    </w:lvl>
    <w:lvl w:ilvl="1">
      <w:numFmt w:val="bullet"/>
      <w:lvlText w:val="•"/>
      <w:lvlJc w:val="left"/>
      <w:pPr>
        <w:ind w:left="1357" w:hanging="360"/>
      </w:pPr>
    </w:lvl>
    <w:lvl w:ilvl="2">
      <w:numFmt w:val="bullet"/>
      <w:lvlText w:val="•"/>
      <w:lvlJc w:val="left"/>
      <w:pPr>
        <w:ind w:left="1894" w:hanging="360"/>
      </w:pPr>
    </w:lvl>
    <w:lvl w:ilvl="3">
      <w:numFmt w:val="bullet"/>
      <w:lvlText w:val="•"/>
      <w:lvlJc w:val="left"/>
      <w:pPr>
        <w:ind w:left="2431" w:hanging="360"/>
      </w:pPr>
    </w:lvl>
    <w:lvl w:ilvl="4">
      <w:numFmt w:val="bullet"/>
      <w:lvlText w:val="•"/>
      <w:lvlJc w:val="left"/>
      <w:pPr>
        <w:ind w:left="2968" w:hanging="360"/>
      </w:pPr>
    </w:lvl>
    <w:lvl w:ilvl="5">
      <w:numFmt w:val="bullet"/>
      <w:lvlText w:val="•"/>
      <w:lvlJc w:val="left"/>
      <w:pPr>
        <w:ind w:left="3506" w:hanging="360"/>
      </w:pPr>
    </w:lvl>
    <w:lvl w:ilvl="6">
      <w:numFmt w:val="bullet"/>
      <w:lvlText w:val="•"/>
      <w:lvlJc w:val="left"/>
      <w:pPr>
        <w:ind w:left="4043" w:hanging="360"/>
      </w:pPr>
    </w:lvl>
    <w:lvl w:ilvl="7">
      <w:numFmt w:val="bullet"/>
      <w:lvlText w:val="•"/>
      <w:lvlJc w:val="left"/>
      <w:pPr>
        <w:ind w:left="4580" w:hanging="360"/>
      </w:pPr>
    </w:lvl>
    <w:lvl w:ilvl="8">
      <w:numFmt w:val="bullet"/>
      <w:lvlText w:val="•"/>
      <w:lvlJc w:val="left"/>
      <w:pPr>
        <w:ind w:left="5117" w:hanging="360"/>
      </w:pPr>
    </w:lvl>
  </w:abstractNum>
  <w:abstractNum w:abstractNumId="29">
    <w:nsid w:val="00000426"/>
    <w:multiLevelType w:val="multilevel"/>
    <w:tmpl w:val="000008A9"/>
    <w:lvl w:ilvl="0">
      <w:numFmt w:val="bullet"/>
      <w:lvlText w:val=""/>
      <w:lvlJc w:val="left"/>
      <w:pPr>
        <w:ind w:left="1189" w:hanging="361"/>
      </w:pPr>
      <w:rPr>
        <w:rFonts w:ascii="Symbol" w:hAnsi="Symbol"/>
        <w:b w:val="0"/>
        <w:w w:val="99"/>
        <w:sz w:val="20"/>
      </w:rPr>
    </w:lvl>
    <w:lvl w:ilvl="1">
      <w:numFmt w:val="bullet"/>
      <w:lvlText w:val="•"/>
      <w:lvlJc w:val="left"/>
      <w:pPr>
        <w:ind w:left="1681" w:hanging="361"/>
      </w:pPr>
    </w:lvl>
    <w:lvl w:ilvl="2">
      <w:numFmt w:val="bullet"/>
      <w:lvlText w:val="•"/>
      <w:lvlJc w:val="left"/>
      <w:pPr>
        <w:ind w:left="2182" w:hanging="361"/>
      </w:pPr>
    </w:lvl>
    <w:lvl w:ilvl="3">
      <w:numFmt w:val="bullet"/>
      <w:lvlText w:val="•"/>
      <w:lvlJc w:val="left"/>
      <w:pPr>
        <w:ind w:left="2683" w:hanging="361"/>
      </w:pPr>
    </w:lvl>
    <w:lvl w:ilvl="4">
      <w:numFmt w:val="bullet"/>
      <w:lvlText w:val="•"/>
      <w:lvlJc w:val="left"/>
      <w:pPr>
        <w:ind w:left="3184" w:hanging="361"/>
      </w:pPr>
    </w:lvl>
    <w:lvl w:ilvl="5">
      <w:numFmt w:val="bullet"/>
      <w:lvlText w:val="•"/>
      <w:lvlJc w:val="left"/>
      <w:pPr>
        <w:ind w:left="3686" w:hanging="361"/>
      </w:pPr>
    </w:lvl>
    <w:lvl w:ilvl="6">
      <w:numFmt w:val="bullet"/>
      <w:lvlText w:val="•"/>
      <w:lvlJc w:val="left"/>
      <w:pPr>
        <w:ind w:left="4187" w:hanging="361"/>
      </w:pPr>
    </w:lvl>
    <w:lvl w:ilvl="7">
      <w:numFmt w:val="bullet"/>
      <w:lvlText w:val="•"/>
      <w:lvlJc w:val="left"/>
      <w:pPr>
        <w:ind w:left="4688" w:hanging="361"/>
      </w:pPr>
    </w:lvl>
    <w:lvl w:ilvl="8">
      <w:numFmt w:val="bullet"/>
      <w:lvlText w:val="•"/>
      <w:lvlJc w:val="left"/>
      <w:pPr>
        <w:ind w:left="5189" w:hanging="361"/>
      </w:pPr>
    </w:lvl>
  </w:abstractNum>
  <w:abstractNum w:abstractNumId="30">
    <w:nsid w:val="00000428"/>
    <w:multiLevelType w:val="multilevel"/>
    <w:tmpl w:val="7D1E5C16"/>
    <w:lvl w:ilvl="0">
      <w:start w:val="1"/>
      <w:numFmt w:val="bullet"/>
      <w:lvlText w:val=""/>
      <w:lvlJc w:val="left"/>
      <w:pPr>
        <w:ind w:left="816" w:hanging="360"/>
      </w:pPr>
      <w:rPr>
        <w:rFonts w:ascii="Wingdings" w:hAnsi="Wingdings" w:hint="default"/>
        <w:b w:val="0"/>
        <w:w w:val="99"/>
      </w:rPr>
    </w:lvl>
    <w:lvl w:ilvl="1">
      <w:numFmt w:val="bullet"/>
      <w:lvlText w:val="•"/>
      <w:lvlJc w:val="left"/>
      <w:pPr>
        <w:ind w:left="1357" w:hanging="360"/>
      </w:pPr>
    </w:lvl>
    <w:lvl w:ilvl="2">
      <w:numFmt w:val="bullet"/>
      <w:lvlText w:val="•"/>
      <w:lvlJc w:val="left"/>
      <w:pPr>
        <w:ind w:left="1894" w:hanging="360"/>
      </w:pPr>
    </w:lvl>
    <w:lvl w:ilvl="3">
      <w:numFmt w:val="bullet"/>
      <w:lvlText w:val="•"/>
      <w:lvlJc w:val="left"/>
      <w:pPr>
        <w:ind w:left="2431" w:hanging="360"/>
      </w:pPr>
    </w:lvl>
    <w:lvl w:ilvl="4">
      <w:numFmt w:val="bullet"/>
      <w:lvlText w:val="•"/>
      <w:lvlJc w:val="left"/>
      <w:pPr>
        <w:ind w:left="2968" w:hanging="360"/>
      </w:pPr>
    </w:lvl>
    <w:lvl w:ilvl="5">
      <w:numFmt w:val="bullet"/>
      <w:lvlText w:val="•"/>
      <w:lvlJc w:val="left"/>
      <w:pPr>
        <w:ind w:left="3506" w:hanging="360"/>
      </w:pPr>
    </w:lvl>
    <w:lvl w:ilvl="6">
      <w:numFmt w:val="bullet"/>
      <w:lvlText w:val="•"/>
      <w:lvlJc w:val="left"/>
      <w:pPr>
        <w:ind w:left="4043" w:hanging="360"/>
      </w:pPr>
    </w:lvl>
    <w:lvl w:ilvl="7">
      <w:numFmt w:val="bullet"/>
      <w:lvlText w:val="•"/>
      <w:lvlJc w:val="left"/>
      <w:pPr>
        <w:ind w:left="4580" w:hanging="360"/>
      </w:pPr>
    </w:lvl>
    <w:lvl w:ilvl="8">
      <w:numFmt w:val="bullet"/>
      <w:lvlText w:val="•"/>
      <w:lvlJc w:val="left"/>
      <w:pPr>
        <w:ind w:left="5117" w:hanging="360"/>
      </w:pPr>
    </w:lvl>
  </w:abstractNum>
  <w:abstractNum w:abstractNumId="31">
    <w:nsid w:val="00000429"/>
    <w:multiLevelType w:val="multilevel"/>
    <w:tmpl w:val="000008AC"/>
    <w:lvl w:ilvl="0">
      <w:numFmt w:val="bullet"/>
      <w:lvlText w:val=""/>
      <w:lvlJc w:val="left"/>
      <w:pPr>
        <w:ind w:left="816" w:hanging="360"/>
      </w:pPr>
      <w:rPr>
        <w:rFonts w:ascii="Symbol" w:hAnsi="Symbol"/>
        <w:b w:val="0"/>
        <w:w w:val="99"/>
        <w:sz w:val="20"/>
      </w:rPr>
    </w:lvl>
    <w:lvl w:ilvl="1">
      <w:numFmt w:val="bullet"/>
      <w:lvlText w:val="•"/>
      <w:lvlJc w:val="left"/>
      <w:pPr>
        <w:ind w:left="1357" w:hanging="360"/>
      </w:pPr>
    </w:lvl>
    <w:lvl w:ilvl="2">
      <w:numFmt w:val="bullet"/>
      <w:lvlText w:val="•"/>
      <w:lvlJc w:val="left"/>
      <w:pPr>
        <w:ind w:left="1894" w:hanging="360"/>
      </w:pPr>
    </w:lvl>
    <w:lvl w:ilvl="3">
      <w:numFmt w:val="bullet"/>
      <w:lvlText w:val="•"/>
      <w:lvlJc w:val="left"/>
      <w:pPr>
        <w:ind w:left="2431" w:hanging="360"/>
      </w:pPr>
    </w:lvl>
    <w:lvl w:ilvl="4">
      <w:numFmt w:val="bullet"/>
      <w:lvlText w:val="•"/>
      <w:lvlJc w:val="left"/>
      <w:pPr>
        <w:ind w:left="2968" w:hanging="360"/>
      </w:pPr>
    </w:lvl>
    <w:lvl w:ilvl="5">
      <w:numFmt w:val="bullet"/>
      <w:lvlText w:val="•"/>
      <w:lvlJc w:val="left"/>
      <w:pPr>
        <w:ind w:left="3506" w:hanging="360"/>
      </w:pPr>
    </w:lvl>
    <w:lvl w:ilvl="6">
      <w:numFmt w:val="bullet"/>
      <w:lvlText w:val="•"/>
      <w:lvlJc w:val="left"/>
      <w:pPr>
        <w:ind w:left="4043" w:hanging="360"/>
      </w:pPr>
    </w:lvl>
    <w:lvl w:ilvl="7">
      <w:numFmt w:val="bullet"/>
      <w:lvlText w:val="•"/>
      <w:lvlJc w:val="left"/>
      <w:pPr>
        <w:ind w:left="4580" w:hanging="360"/>
      </w:pPr>
    </w:lvl>
    <w:lvl w:ilvl="8">
      <w:numFmt w:val="bullet"/>
      <w:lvlText w:val="•"/>
      <w:lvlJc w:val="left"/>
      <w:pPr>
        <w:ind w:left="5117" w:hanging="360"/>
      </w:pPr>
    </w:lvl>
  </w:abstractNum>
  <w:abstractNum w:abstractNumId="32">
    <w:nsid w:val="0000042A"/>
    <w:multiLevelType w:val="multilevel"/>
    <w:tmpl w:val="000008AD"/>
    <w:lvl w:ilvl="0">
      <w:numFmt w:val="bullet"/>
      <w:lvlText w:val=""/>
      <w:lvlJc w:val="left"/>
      <w:pPr>
        <w:ind w:left="816" w:hanging="360"/>
      </w:pPr>
      <w:rPr>
        <w:rFonts w:ascii="Symbol" w:hAnsi="Symbol"/>
        <w:b w:val="0"/>
        <w:w w:val="99"/>
        <w:sz w:val="20"/>
      </w:rPr>
    </w:lvl>
    <w:lvl w:ilvl="1">
      <w:numFmt w:val="bullet"/>
      <w:lvlText w:val="•"/>
      <w:lvlJc w:val="left"/>
      <w:pPr>
        <w:ind w:left="1357" w:hanging="360"/>
      </w:pPr>
    </w:lvl>
    <w:lvl w:ilvl="2">
      <w:numFmt w:val="bullet"/>
      <w:lvlText w:val="•"/>
      <w:lvlJc w:val="left"/>
      <w:pPr>
        <w:ind w:left="1894" w:hanging="360"/>
      </w:pPr>
    </w:lvl>
    <w:lvl w:ilvl="3">
      <w:numFmt w:val="bullet"/>
      <w:lvlText w:val="•"/>
      <w:lvlJc w:val="left"/>
      <w:pPr>
        <w:ind w:left="2431" w:hanging="360"/>
      </w:pPr>
    </w:lvl>
    <w:lvl w:ilvl="4">
      <w:numFmt w:val="bullet"/>
      <w:lvlText w:val="•"/>
      <w:lvlJc w:val="left"/>
      <w:pPr>
        <w:ind w:left="2968" w:hanging="360"/>
      </w:pPr>
    </w:lvl>
    <w:lvl w:ilvl="5">
      <w:numFmt w:val="bullet"/>
      <w:lvlText w:val="•"/>
      <w:lvlJc w:val="left"/>
      <w:pPr>
        <w:ind w:left="3506" w:hanging="360"/>
      </w:pPr>
    </w:lvl>
    <w:lvl w:ilvl="6">
      <w:numFmt w:val="bullet"/>
      <w:lvlText w:val="•"/>
      <w:lvlJc w:val="left"/>
      <w:pPr>
        <w:ind w:left="4043" w:hanging="360"/>
      </w:pPr>
    </w:lvl>
    <w:lvl w:ilvl="7">
      <w:numFmt w:val="bullet"/>
      <w:lvlText w:val="•"/>
      <w:lvlJc w:val="left"/>
      <w:pPr>
        <w:ind w:left="4580" w:hanging="360"/>
      </w:pPr>
    </w:lvl>
    <w:lvl w:ilvl="8">
      <w:numFmt w:val="bullet"/>
      <w:lvlText w:val="•"/>
      <w:lvlJc w:val="left"/>
      <w:pPr>
        <w:ind w:left="5117" w:hanging="360"/>
      </w:pPr>
    </w:lvl>
  </w:abstractNum>
  <w:abstractNum w:abstractNumId="33">
    <w:nsid w:val="0000042B"/>
    <w:multiLevelType w:val="multilevel"/>
    <w:tmpl w:val="000008AE"/>
    <w:lvl w:ilvl="0">
      <w:start w:val="1"/>
      <w:numFmt w:val="decimal"/>
      <w:lvlText w:val="%1."/>
      <w:lvlJc w:val="left"/>
      <w:pPr>
        <w:ind w:left="930" w:hanging="708"/>
      </w:pPr>
      <w:rPr>
        <w:rFonts w:ascii="Times New Roman" w:hAnsi="Times New Roman" w:cs="Times New Roman"/>
        <w:b w:val="0"/>
        <w:bCs w:val="0"/>
        <w:spacing w:val="0"/>
        <w:w w:val="100"/>
        <w:sz w:val="28"/>
        <w:szCs w:val="28"/>
      </w:rPr>
    </w:lvl>
    <w:lvl w:ilvl="1">
      <w:numFmt w:val="bullet"/>
      <w:lvlText w:val="•"/>
      <w:lvlJc w:val="left"/>
      <w:pPr>
        <w:ind w:left="1830" w:hanging="708"/>
      </w:pPr>
    </w:lvl>
    <w:lvl w:ilvl="2">
      <w:numFmt w:val="bullet"/>
      <w:lvlText w:val="•"/>
      <w:lvlJc w:val="left"/>
      <w:pPr>
        <w:ind w:left="2721" w:hanging="708"/>
      </w:pPr>
    </w:lvl>
    <w:lvl w:ilvl="3">
      <w:numFmt w:val="bullet"/>
      <w:lvlText w:val="•"/>
      <w:lvlJc w:val="left"/>
      <w:pPr>
        <w:ind w:left="3611" w:hanging="708"/>
      </w:pPr>
    </w:lvl>
    <w:lvl w:ilvl="4">
      <w:numFmt w:val="bullet"/>
      <w:lvlText w:val="•"/>
      <w:lvlJc w:val="left"/>
      <w:pPr>
        <w:ind w:left="4502" w:hanging="708"/>
      </w:pPr>
    </w:lvl>
    <w:lvl w:ilvl="5">
      <w:numFmt w:val="bullet"/>
      <w:lvlText w:val="•"/>
      <w:lvlJc w:val="left"/>
      <w:pPr>
        <w:ind w:left="5393" w:hanging="708"/>
      </w:pPr>
    </w:lvl>
    <w:lvl w:ilvl="6">
      <w:numFmt w:val="bullet"/>
      <w:lvlText w:val="•"/>
      <w:lvlJc w:val="left"/>
      <w:pPr>
        <w:ind w:left="6283" w:hanging="708"/>
      </w:pPr>
    </w:lvl>
    <w:lvl w:ilvl="7">
      <w:numFmt w:val="bullet"/>
      <w:lvlText w:val="•"/>
      <w:lvlJc w:val="left"/>
      <w:pPr>
        <w:ind w:left="7174" w:hanging="708"/>
      </w:pPr>
    </w:lvl>
    <w:lvl w:ilvl="8">
      <w:numFmt w:val="bullet"/>
      <w:lvlText w:val="•"/>
      <w:lvlJc w:val="left"/>
      <w:pPr>
        <w:ind w:left="8065" w:hanging="708"/>
      </w:pPr>
    </w:lvl>
  </w:abstractNum>
  <w:abstractNum w:abstractNumId="34">
    <w:nsid w:val="31641968"/>
    <w:multiLevelType w:val="hybridMultilevel"/>
    <w:tmpl w:val="BA3413D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37755184"/>
    <w:multiLevelType w:val="multilevel"/>
    <w:tmpl w:val="FB0CB62C"/>
    <w:lvl w:ilvl="0">
      <w:start w:val="1"/>
      <w:numFmt w:val="bullet"/>
      <w:lvlText w:val=""/>
      <w:lvlJc w:val="left"/>
      <w:pPr>
        <w:ind w:left="108" w:hanging="360"/>
      </w:pPr>
      <w:rPr>
        <w:rFonts w:ascii="Wingdings" w:hAnsi="Wingdings" w:hint="default"/>
        <w:b w:val="0"/>
        <w:w w:val="99"/>
      </w:rPr>
    </w:lvl>
    <w:lvl w:ilvl="1">
      <w:numFmt w:val="bullet"/>
      <w:lvlText w:val="•"/>
      <w:lvlJc w:val="left"/>
      <w:pPr>
        <w:ind w:left="709" w:hanging="360"/>
      </w:pPr>
    </w:lvl>
    <w:lvl w:ilvl="2">
      <w:numFmt w:val="bullet"/>
      <w:lvlText w:val="•"/>
      <w:lvlJc w:val="left"/>
      <w:pPr>
        <w:ind w:left="1318" w:hanging="360"/>
      </w:pPr>
    </w:lvl>
    <w:lvl w:ilvl="3">
      <w:numFmt w:val="bullet"/>
      <w:lvlText w:val="•"/>
      <w:lvlJc w:val="left"/>
      <w:pPr>
        <w:ind w:left="1927" w:hanging="360"/>
      </w:pPr>
    </w:lvl>
    <w:lvl w:ilvl="4">
      <w:numFmt w:val="bullet"/>
      <w:lvlText w:val="•"/>
      <w:lvlJc w:val="left"/>
      <w:pPr>
        <w:ind w:left="2536" w:hanging="360"/>
      </w:pPr>
    </w:lvl>
    <w:lvl w:ilvl="5">
      <w:numFmt w:val="bullet"/>
      <w:lvlText w:val="•"/>
      <w:lvlJc w:val="left"/>
      <w:pPr>
        <w:ind w:left="3146" w:hanging="360"/>
      </w:pPr>
    </w:lvl>
    <w:lvl w:ilvl="6">
      <w:numFmt w:val="bullet"/>
      <w:lvlText w:val="•"/>
      <w:lvlJc w:val="left"/>
      <w:pPr>
        <w:ind w:left="3755" w:hanging="360"/>
      </w:pPr>
    </w:lvl>
    <w:lvl w:ilvl="7">
      <w:numFmt w:val="bullet"/>
      <w:lvlText w:val="•"/>
      <w:lvlJc w:val="left"/>
      <w:pPr>
        <w:ind w:left="4364" w:hanging="360"/>
      </w:pPr>
    </w:lvl>
    <w:lvl w:ilvl="8">
      <w:numFmt w:val="bullet"/>
      <w:lvlText w:val="•"/>
      <w:lvlJc w:val="left"/>
      <w:pPr>
        <w:ind w:left="4973" w:hanging="360"/>
      </w:pPr>
    </w:lvl>
  </w:abstractNum>
  <w:abstractNum w:abstractNumId="36">
    <w:nsid w:val="50D70EB6"/>
    <w:multiLevelType w:val="hybridMultilevel"/>
    <w:tmpl w:val="06322D5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E523238"/>
    <w:multiLevelType w:val="hybridMultilevel"/>
    <w:tmpl w:val="7D883B6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5756375"/>
    <w:multiLevelType w:val="hybridMultilevel"/>
    <w:tmpl w:val="92DEC23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8F8049F"/>
    <w:multiLevelType w:val="hybridMultilevel"/>
    <w:tmpl w:val="F296FF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3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4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3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3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3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3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3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3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1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1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1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1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2">
    <w:abstractNumId w:val="1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3">
    <w:abstractNumId w:val="1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4">
    <w:abstractNumId w:val="1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1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6">
    <w:abstractNumId w:val="1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7">
    <w:abstractNumId w:val="2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8">
    <w:abstractNumId w:val="2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9">
    <w:abstractNumId w:val="2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0">
    <w:abstractNumId w:val="2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>
    <w:abstractNumId w:val="2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2">
    <w:abstractNumId w:val="2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3">
    <w:abstractNumId w:val="2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4">
    <w:abstractNumId w:val="2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5">
    <w:abstractNumId w:val="2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6">
    <w:abstractNumId w:val="2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7">
    <w:abstractNumId w:val="3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8">
    <w:abstractNumId w:val="3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9">
    <w:abstractNumId w:val="3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0">
    <w:abstractNumId w:val="3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63FA"/>
    <w:rsid w:val="005163FA"/>
    <w:rsid w:val="00E72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163FA"/>
    <w:pPr>
      <w:widowControl w:val="0"/>
      <w:autoSpaceDE w:val="0"/>
      <w:autoSpaceDN w:val="0"/>
      <w:adjustRightInd w:val="0"/>
      <w:spacing w:after="0" w:line="240" w:lineRule="auto"/>
    </w:pPr>
    <w:rPr>
      <w:rFonts w:eastAsiaTheme="minorEastAsia"/>
      <w:sz w:val="22"/>
      <w:szCs w:val="22"/>
      <w:lang w:eastAsia="ru-RU"/>
    </w:rPr>
  </w:style>
  <w:style w:type="paragraph" w:styleId="1">
    <w:name w:val="heading 1"/>
    <w:basedOn w:val="a"/>
    <w:next w:val="a"/>
    <w:link w:val="10"/>
    <w:uiPriority w:val="1"/>
    <w:qFormat/>
    <w:rsid w:val="005163FA"/>
    <w:pPr>
      <w:ind w:left="222"/>
      <w:outlineLvl w:val="0"/>
    </w:pPr>
    <w:rPr>
      <w:rFonts w:eastAsia="Times New Roman"/>
      <w:b/>
      <w:bCs/>
      <w:sz w:val="32"/>
      <w:szCs w:val="32"/>
    </w:rPr>
  </w:style>
  <w:style w:type="paragraph" w:styleId="2">
    <w:name w:val="heading 2"/>
    <w:basedOn w:val="a"/>
    <w:next w:val="a"/>
    <w:link w:val="20"/>
    <w:uiPriority w:val="1"/>
    <w:semiHidden/>
    <w:unhideWhenUsed/>
    <w:qFormat/>
    <w:rsid w:val="005163FA"/>
    <w:pPr>
      <w:spacing w:before="72"/>
      <w:ind w:left="222"/>
      <w:outlineLvl w:val="1"/>
    </w:pPr>
    <w:rPr>
      <w:rFonts w:eastAsia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5163FA"/>
    <w:rPr>
      <w:rFonts w:eastAsia="Times New Roman"/>
      <w:b/>
      <w:bCs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1"/>
    <w:semiHidden/>
    <w:rsid w:val="005163FA"/>
    <w:rPr>
      <w:rFonts w:eastAsia="Times New Roman"/>
      <w:b/>
      <w:bCs/>
      <w:lang w:eastAsia="ru-RU"/>
    </w:rPr>
  </w:style>
  <w:style w:type="paragraph" w:styleId="a3">
    <w:name w:val="Body Text"/>
    <w:basedOn w:val="a"/>
    <w:link w:val="a4"/>
    <w:uiPriority w:val="1"/>
    <w:semiHidden/>
    <w:unhideWhenUsed/>
    <w:qFormat/>
    <w:rsid w:val="005163FA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semiHidden/>
    <w:rsid w:val="005163FA"/>
    <w:rPr>
      <w:rFonts w:eastAsiaTheme="minorEastAsia"/>
      <w:lang w:eastAsia="ru-RU"/>
    </w:rPr>
  </w:style>
  <w:style w:type="paragraph" w:styleId="a5">
    <w:name w:val="List Paragraph"/>
    <w:basedOn w:val="a"/>
    <w:uiPriority w:val="1"/>
    <w:qFormat/>
    <w:rsid w:val="005163FA"/>
    <w:pPr>
      <w:ind w:left="433" w:hanging="360"/>
    </w:pPr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5163FA"/>
    <w:pPr>
      <w:ind w:left="108"/>
    </w:pPr>
    <w:rPr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5163FA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5163FA"/>
    <w:rPr>
      <w:color w:val="800080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5163FA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163FA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163FA"/>
    <w:pPr>
      <w:widowControl w:val="0"/>
      <w:autoSpaceDE w:val="0"/>
      <w:autoSpaceDN w:val="0"/>
      <w:adjustRightInd w:val="0"/>
      <w:spacing w:after="0" w:line="240" w:lineRule="auto"/>
    </w:pPr>
    <w:rPr>
      <w:rFonts w:eastAsiaTheme="minorEastAsia"/>
      <w:sz w:val="22"/>
      <w:szCs w:val="22"/>
      <w:lang w:eastAsia="ru-RU"/>
    </w:rPr>
  </w:style>
  <w:style w:type="paragraph" w:styleId="1">
    <w:name w:val="heading 1"/>
    <w:basedOn w:val="a"/>
    <w:next w:val="a"/>
    <w:link w:val="10"/>
    <w:uiPriority w:val="1"/>
    <w:qFormat/>
    <w:rsid w:val="005163FA"/>
    <w:pPr>
      <w:ind w:left="222"/>
      <w:outlineLvl w:val="0"/>
    </w:pPr>
    <w:rPr>
      <w:rFonts w:eastAsia="Times New Roman"/>
      <w:b/>
      <w:bCs/>
      <w:sz w:val="32"/>
      <w:szCs w:val="32"/>
    </w:rPr>
  </w:style>
  <w:style w:type="paragraph" w:styleId="2">
    <w:name w:val="heading 2"/>
    <w:basedOn w:val="a"/>
    <w:next w:val="a"/>
    <w:link w:val="20"/>
    <w:uiPriority w:val="1"/>
    <w:semiHidden/>
    <w:unhideWhenUsed/>
    <w:qFormat/>
    <w:rsid w:val="005163FA"/>
    <w:pPr>
      <w:spacing w:before="72"/>
      <w:ind w:left="222"/>
      <w:outlineLvl w:val="1"/>
    </w:pPr>
    <w:rPr>
      <w:rFonts w:eastAsia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5163FA"/>
    <w:rPr>
      <w:rFonts w:eastAsia="Times New Roman"/>
      <w:b/>
      <w:bCs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1"/>
    <w:semiHidden/>
    <w:rsid w:val="005163FA"/>
    <w:rPr>
      <w:rFonts w:eastAsia="Times New Roman"/>
      <w:b/>
      <w:bCs/>
      <w:lang w:eastAsia="ru-RU"/>
    </w:rPr>
  </w:style>
  <w:style w:type="paragraph" w:styleId="a3">
    <w:name w:val="Body Text"/>
    <w:basedOn w:val="a"/>
    <w:link w:val="a4"/>
    <w:uiPriority w:val="1"/>
    <w:semiHidden/>
    <w:unhideWhenUsed/>
    <w:qFormat/>
    <w:rsid w:val="005163FA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semiHidden/>
    <w:rsid w:val="005163FA"/>
    <w:rPr>
      <w:rFonts w:eastAsiaTheme="minorEastAsia"/>
      <w:lang w:eastAsia="ru-RU"/>
    </w:rPr>
  </w:style>
  <w:style w:type="paragraph" w:styleId="a5">
    <w:name w:val="List Paragraph"/>
    <w:basedOn w:val="a"/>
    <w:uiPriority w:val="1"/>
    <w:qFormat/>
    <w:rsid w:val="005163FA"/>
    <w:pPr>
      <w:ind w:left="433" w:hanging="360"/>
    </w:pPr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5163FA"/>
    <w:pPr>
      <w:ind w:left="108"/>
    </w:pPr>
    <w:rPr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5163FA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5163FA"/>
    <w:rPr>
      <w:color w:val="800080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5163FA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163FA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526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50ds.ru/psiholog/2634-integrirovannye-zanyatiya--kak-sredstvo-razvitiya-intellektualnykh-i-tvorcheskikh-sposobnostey-detey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3067</Words>
  <Characters>17482</Characters>
  <Application>Microsoft Office Word</Application>
  <DocSecurity>0</DocSecurity>
  <Lines>145</Lines>
  <Paragraphs>41</Paragraphs>
  <ScaleCrop>false</ScaleCrop>
  <Company/>
  <LinksUpToDate>false</LinksUpToDate>
  <CharactersWithSpaces>20508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</cp:revision>
  <dcterms:created xsi:type="dcterms:W3CDTF">2025-10-03T11:30:00Z</dcterms:created>
  <dcterms:modified xsi:type="dcterms:W3CDTF">2025-10-03T11:32:00Z</dcterms:modified>
</cp:coreProperties>
</file>